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6DBEB" w14:textId="77777777" w:rsidR="006A6B28" w:rsidRPr="006A6B28" w:rsidRDefault="006A6B28" w:rsidP="006A6B28">
      <w:pPr>
        <w:jc w:val="center"/>
        <w:rPr>
          <w:rFonts w:ascii="Avenir Book" w:hAnsi="Avenir Book"/>
          <w:sz w:val="48"/>
        </w:rPr>
      </w:pPr>
      <w:r w:rsidRPr="00A164E3">
        <w:rPr>
          <w:rFonts w:ascii="Avenir Book" w:hAnsi="Avenir Book"/>
          <w:sz w:val="48"/>
        </w:rPr>
        <w:t>AP Statistics 1-Day Workshop</w:t>
      </w:r>
    </w:p>
    <w:p w14:paraId="069F96EC" w14:textId="77777777" w:rsidR="006A6B28" w:rsidRPr="00A164E3" w:rsidRDefault="006A6B28" w:rsidP="006A6B28">
      <w:pPr>
        <w:tabs>
          <w:tab w:val="left" w:pos="2700"/>
        </w:tabs>
        <w:jc w:val="center"/>
        <w:rPr>
          <w:rFonts w:ascii="Avenir Book" w:hAnsi="Avenir Book"/>
          <w:sz w:val="28"/>
        </w:rPr>
      </w:pPr>
      <w:r w:rsidRPr="00A164E3">
        <w:rPr>
          <w:rFonts w:ascii="Avenir Book" w:hAnsi="Avenir Book"/>
          <w:sz w:val="28"/>
        </w:rPr>
        <w:t>Dave Ferris, College Board Consultant</w:t>
      </w:r>
    </w:p>
    <w:p w14:paraId="336D9954" w14:textId="066157EA" w:rsidR="006A6B28" w:rsidRPr="00DD147C" w:rsidRDefault="001F4157" w:rsidP="006A6B28">
      <w:pPr>
        <w:tabs>
          <w:tab w:val="left" w:pos="2700"/>
        </w:tabs>
        <w:jc w:val="center"/>
        <w:rPr>
          <w:rFonts w:ascii="Avenir Book" w:hAnsi="Avenir Book"/>
          <w:sz w:val="28"/>
        </w:rPr>
      </w:pPr>
      <w:hyperlink r:id="rId8" w:history="1">
        <w:r w:rsidR="006A6B28" w:rsidRPr="00A164E3">
          <w:rPr>
            <w:rStyle w:val="Hyperlink"/>
            <w:rFonts w:ascii="Avenir Book" w:hAnsi="Avenir Book"/>
            <w:color w:val="auto"/>
            <w:sz w:val="28"/>
            <w:u w:val="none"/>
          </w:rPr>
          <w:t>dave_ferris@nobl.k12.in.us</w:t>
        </w:r>
      </w:hyperlink>
      <w:r w:rsidR="006A6B28" w:rsidRPr="00A164E3">
        <w:rPr>
          <w:rFonts w:ascii="Avenir Book" w:hAnsi="Avenir Book"/>
          <w:sz w:val="28"/>
        </w:rPr>
        <w:t xml:space="preserve">        www.noblestatman.com</w:t>
      </w:r>
    </w:p>
    <w:p w14:paraId="0E9FEAD5" w14:textId="066157EA" w:rsidR="006A6B28" w:rsidRDefault="006A6B28" w:rsidP="006A6B28">
      <w:pPr>
        <w:ind w:firstLine="720"/>
        <w:rPr>
          <w:rFonts w:ascii="Arial" w:hAnsi="Arial" w:cs="Arial"/>
          <w:sz w:val="28"/>
          <w:szCs w:val="28"/>
        </w:rPr>
      </w:pPr>
      <w:r>
        <w:rPr>
          <w:noProof/>
        </w:rPr>
        <mc:AlternateContent>
          <mc:Choice Requires="wps">
            <w:drawing>
              <wp:anchor distT="0" distB="0" distL="114300" distR="114300" simplePos="0" relativeHeight="251698688" behindDoc="0" locked="0" layoutInCell="1" allowOverlap="1" wp14:anchorId="6FC06C9F" wp14:editId="7DE13460">
                <wp:simplePos x="0" y="0"/>
                <wp:positionH relativeFrom="column">
                  <wp:posOffset>-114300</wp:posOffset>
                </wp:positionH>
                <wp:positionV relativeFrom="paragraph">
                  <wp:posOffset>252095</wp:posOffset>
                </wp:positionV>
                <wp:extent cx="6743700" cy="1200150"/>
                <wp:effectExtent l="0" t="0" r="38100" b="19050"/>
                <wp:wrapSquare wrapText="bothSides"/>
                <wp:docPr id="1" name="Text Box 1"/>
                <wp:cNvGraphicFramePr/>
                <a:graphic xmlns:a="http://schemas.openxmlformats.org/drawingml/2006/main">
                  <a:graphicData uri="http://schemas.microsoft.com/office/word/2010/wordprocessingShape">
                    <wps:wsp>
                      <wps:cNvSpPr txBox="1"/>
                      <wps:spPr>
                        <a:xfrm>
                          <a:off x="0" y="0"/>
                          <a:ext cx="6743700" cy="1200150"/>
                        </a:xfrm>
                        <a:prstGeom prst="rect">
                          <a:avLst/>
                        </a:prstGeom>
                        <a:noFill/>
                        <a:ln w="19050">
                          <a:solidFill>
                            <a:schemeClr val="accent1"/>
                          </a:solidFill>
                        </a:ln>
                        <a:effectLst/>
                      </wps:spPr>
                      <wps:txbx>
                        <w:txbxContent>
                          <w:p w14:paraId="7048E277" w14:textId="61D4A65D" w:rsidR="00E50E36" w:rsidRPr="00111C84" w:rsidRDefault="00E50E36" w:rsidP="00111C84">
                            <w:pPr>
                              <w:widowControl w:val="0"/>
                              <w:autoSpaceDE w:val="0"/>
                              <w:autoSpaceDN w:val="0"/>
                              <w:adjustRightInd w:val="0"/>
                              <w:spacing w:after="240" w:line="280" w:lineRule="atLeast"/>
                              <w:rPr>
                                <w:rFonts w:ascii="Avenir Book" w:hAnsi="Avenir Book" w:cs="Arial"/>
                              </w:rPr>
                            </w:pPr>
                            <w:r w:rsidRPr="00111C84">
                              <w:rPr>
                                <w:rFonts w:ascii="Avenir Book" w:hAnsi="Avenir Book" w:cs="Arial"/>
                              </w:rPr>
                              <w:t>The AP Statistics course introduces students to the major concepts and tools for collecting, analyzing, and drawing conclusions from data. There are four themes evident in the</w:t>
                            </w:r>
                            <w:r>
                              <w:rPr>
                                <w:rFonts w:ascii="MS Mincho" w:eastAsia="MS Mincho" w:hAnsi="MS Mincho" w:cs="MS Mincho"/>
                              </w:rPr>
                              <w:t xml:space="preserve"> </w:t>
                            </w:r>
                            <w:r w:rsidRPr="00111C84">
                              <w:rPr>
                                <w:rFonts w:ascii="Avenir Book" w:hAnsi="Avenir Book" w:cs="Arial"/>
                              </w:rPr>
                              <w:t xml:space="preserve">content, skills, and assessment in the AP Statistics course: exploring data, sampling and experimentation, probability and simulation, and statistical inference. Students use technology, investigations, problem solving, and writing as they build conceptual understanding. </w:t>
                            </w:r>
                          </w:p>
                          <w:p w14:paraId="0881A185" w14:textId="1D696B5F" w:rsidR="00E50E36" w:rsidRPr="00111C84" w:rsidRDefault="00E50E36" w:rsidP="006A6B28">
                            <w:pPr>
                              <w:tabs>
                                <w:tab w:val="left" w:pos="2700"/>
                              </w:tabs>
                              <w:ind w:left="360"/>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06C9F" id="_x0000_t202" coordsize="21600,21600" o:spt="202" path="m,l,21600r21600,l21600,xe">
                <v:stroke joinstyle="miter"/>
                <v:path gradientshapeok="t" o:connecttype="rect"/>
              </v:shapetype>
              <v:shape id="Text Box 1" o:spid="_x0000_s1026" type="#_x0000_t202" style="position:absolute;left:0;text-align:left;margin-left:-9pt;margin-top:19.85pt;width:531pt;height:9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" filled="f" strokecolor="#4472c4 [3204]" strokeweight="1.5pt">
                <v:textbox>
                  <w:txbxContent>
                    <w:p w14:paraId="7048E277" w14:textId="61D4A65D" w:rsidR="00E50E36" w:rsidRPr="00111C84" w:rsidRDefault="00E50E36" w:rsidP="00111C84">
                      <w:pPr>
                        <w:widowControl w:val="0"/>
                        <w:autoSpaceDE w:val="0"/>
                        <w:autoSpaceDN w:val="0"/>
                        <w:adjustRightInd w:val="0"/>
                        <w:spacing w:after="240" w:line="280" w:lineRule="atLeast"/>
                        <w:rPr>
                          <w:rFonts w:ascii="Avenir Book" w:hAnsi="Avenir Book" w:cs="Arial"/>
                        </w:rPr>
                      </w:pPr>
                      <w:r w:rsidRPr="00111C84">
                        <w:rPr>
                          <w:rFonts w:ascii="Avenir Book" w:hAnsi="Avenir Book" w:cs="Arial"/>
                        </w:rPr>
                        <w:t>The AP Statistics course introduces students to the major concepts and tools for collecting, analyzing, and drawing conclusions from data. There are four themes evident in the</w:t>
                      </w:r>
                      <w:r>
                        <w:rPr>
                          <w:rFonts w:ascii="MS Mincho" w:eastAsia="MS Mincho" w:hAnsi="MS Mincho" w:cs="MS Mincho"/>
                        </w:rPr>
                        <w:t xml:space="preserve"> </w:t>
                      </w:r>
                      <w:r w:rsidRPr="00111C84">
                        <w:rPr>
                          <w:rFonts w:ascii="Avenir Book" w:hAnsi="Avenir Book" w:cs="Arial"/>
                        </w:rPr>
                        <w:t xml:space="preserve">content, skills, and assessment in the AP Statistics course: exploring data, sampling and experimentation, probability and simulation, and statistical inference. Students use technology, investigations, problem solving, and writing as they build conceptual understanding. </w:t>
                      </w:r>
                    </w:p>
                    <w:p w14:paraId="0881A185" w14:textId="1D696B5F" w:rsidR="00E50E36" w:rsidRPr="00111C84" w:rsidRDefault="00E50E36" w:rsidP="006A6B28">
                      <w:pPr>
                        <w:tabs>
                          <w:tab w:val="left" w:pos="2700"/>
                        </w:tabs>
                        <w:ind w:left="360"/>
                        <w:jc w:val="center"/>
                        <w:rPr>
                          <w:rFonts w:ascii="Arial" w:hAnsi="Arial" w:cs="Arial"/>
                          <w:sz w:val="28"/>
                          <w:szCs w:val="28"/>
                        </w:rPr>
                      </w:pPr>
                    </w:p>
                  </w:txbxContent>
                </v:textbox>
                <w10:wrap type="square"/>
              </v:shape>
            </w:pict>
          </mc:Fallback>
        </mc:AlternateContent>
      </w:r>
    </w:p>
    <w:p w14:paraId="3DF38307" w14:textId="733A0631" w:rsidR="006A6B28" w:rsidRPr="00111C84" w:rsidRDefault="006A6B28" w:rsidP="00111C84">
      <w:pPr>
        <w:jc w:val="center"/>
        <w:rPr>
          <w:rFonts w:ascii="Avenir Book" w:hAnsi="Avenir Book" w:cs="Arial"/>
          <w:sz w:val="22"/>
        </w:rPr>
      </w:pPr>
      <w:r w:rsidRPr="00316B39">
        <w:rPr>
          <w:rFonts w:ascii="Avenir Book" w:hAnsi="Avenir Book" w:cs="Arial"/>
          <w:b/>
        </w:rPr>
        <w:t xml:space="preserve">AP Statistics Course </w:t>
      </w:r>
      <w:r w:rsidR="00111C84">
        <w:rPr>
          <w:rFonts w:ascii="Avenir Book" w:hAnsi="Avenir Book" w:cs="Arial"/>
          <w:b/>
        </w:rPr>
        <w:t>and Exam</w:t>
      </w:r>
      <w:r w:rsidRPr="00316B39">
        <w:rPr>
          <w:rFonts w:ascii="Avenir Book" w:hAnsi="Avenir Book" w:cs="Arial"/>
          <w:b/>
        </w:rPr>
        <w:t xml:space="preserve"> </w:t>
      </w:r>
      <w:r w:rsidR="00111C84">
        <w:rPr>
          <w:rFonts w:ascii="Avenir Book" w:hAnsi="Avenir Book" w:cs="Arial"/>
          <w:b/>
        </w:rPr>
        <w:t xml:space="preserve">Description, </w:t>
      </w:r>
      <w:r w:rsidR="00111C84" w:rsidRPr="00111C84">
        <w:rPr>
          <w:rFonts w:ascii="Avenir Book" w:hAnsi="Avenir Book" w:cs="Arial"/>
        </w:rPr>
        <w:t>page 7</w:t>
      </w:r>
    </w:p>
    <w:p w14:paraId="41F68699" w14:textId="77777777" w:rsidR="006A6B28" w:rsidRPr="004451AD" w:rsidRDefault="006A6B28" w:rsidP="006A6B28">
      <w:pPr>
        <w:tabs>
          <w:tab w:val="left" w:pos="2700"/>
        </w:tabs>
        <w:rPr>
          <w:rFonts w:ascii="Arial" w:hAnsi="Arial" w:cs="Arial"/>
          <w:sz w:val="28"/>
          <w:szCs w:val="28"/>
        </w:rPr>
      </w:pPr>
    </w:p>
    <w:p w14:paraId="2A7A30F4" w14:textId="77777777" w:rsidR="00111C84" w:rsidRDefault="00111C84" w:rsidP="006A6B28">
      <w:pPr>
        <w:tabs>
          <w:tab w:val="left" w:pos="2700"/>
        </w:tabs>
        <w:rPr>
          <w:rFonts w:ascii="Arial" w:hAnsi="Arial" w:cs="Arial"/>
          <w:sz w:val="28"/>
          <w:szCs w:val="28"/>
        </w:rPr>
      </w:pPr>
      <w:r w:rsidRPr="00111C84">
        <w:rPr>
          <w:rFonts w:ascii="Arial" w:hAnsi="Arial" w:cs="Arial"/>
          <w:noProof/>
          <w:sz w:val="28"/>
          <w:szCs w:val="28"/>
        </w:rPr>
        <w:drawing>
          <wp:inline distT="0" distB="0" distL="0" distR="0" wp14:anchorId="27E89D8C" wp14:editId="21F0D5E8">
            <wp:extent cx="3824609" cy="2392625"/>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8736" cy="2432742"/>
                    </a:xfrm>
                    <a:prstGeom prst="rect">
                      <a:avLst/>
                    </a:prstGeom>
                  </pic:spPr>
                </pic:pic>
              </a:graphicData>
            </a:graphic>
          </wp:inline>
        </w:drawing>
      </w:r>
      <w:r>
        <w:rPr>
          <w:rFonts w:ascii="Arial" w:hAnsi="Arial" w:cs="Arial"/>
          <w:sz w:val="28"/>
          <w:szCs w:val="28"/>
        </w:rPr>
        <w:t xml:space="preserve">         </w:t>
      </w:r>
      <w:r w:rsidRPr="00953E04">
        <w:rPr>
          <w:rFonts w:ascii="Roboto" w:hAnsi="Roboto"/>
          <w:b/>
          <w:noProof/>
        </w:rPr>
        <w:drawing>
          <wp:inline distT="0" distB="0" distL="0" distR="0" wp14:anchorId="0FDEF910" wp14:editId="45C02104">
            <wp:extent cx="2194560" cy="2349831"/>
            <wp:effectExtent l="0" t="0" r="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0388" cy="2377487"/>
                    </a:xfrm>
                    <a:prstGeom prst="rect">
                      <a:avLst/>
                    </a:prstGeom>
                  </pic:spPr>
                </pic:pic>
              </a:graphicData>
            </a:graphic>
          </wp:inline>
        </w:drawing>
      </w:r>
    </w:p>
    <w:p w14:paraId="25065F30" w14:textId="2CB4C31B" w:rsidR="00111C84" w:rsidRPr="004451AD" w:rsidRDefault="00111C84" w:rsidP="006A6B28">
      <w:pPr>
        <w:tabs>
          <w:tab w:val="left" w:pos="2700"/>
        </w:tabs>
        <w:rPr>
          <w:rFonts w:ascii="Arial" w:hAnsi="Arial" w:cs="Arial"/>
          <w:sz w:val="28"/>
          <w:szCs w:val="28"/>
        </w:rPr>
      </w:pPr>
      <w:r>
        <w:rPr>
          <w:rFonts w:ascii="Arial" w:hAnsi="Arial" w:cs="Arial"/>
          <w:sz w:val="28"/>
          <w:szCs w:val="28"/>
        </w:rPr>
        <w:br/>
      </w:r>
      <w:r w:rsidRPr="00111C84">
        <w:rPr>
          <w:rFonts w:ascii="Arial" w:hAnsi="Arial" w:cs="Arial"/>
          <w:noProof/>
          <w:sz w:val="28"/>
          <w:szCs w:val="28"/>
        </w:rPr>
        <w:drawing>
          <wp:inline distT="0" distB="0" distL="0" distR="0" wp14:anchorId="3A921C9A" wp14:editId="76E1A3EE">
            <wp:extent cx="3687482" cy="30505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4209" cy="3064378"/>
                    </a:xfrm>
                    <a:prstGeom prst="rect">
                      <a:avLst/>
                    </a:prstGeom>
                  </pic:spPr>
                </pic:pic>
              </a:graphicData>
            </a:graphic>
          </wp:inline>
        </w:drawing>
      </w:r>
    </w:p>
    <w:p w14:paraId="19C27350" w14:textId="083617AC" w:rsidR="006A6B28" w:rsidRPr="003B3CCE" w:rsidRDefault="006A6B28" w:rsidP="003B3CCE">
      <w:pPr>
        <w:rPr>
          <w:rFonts w:ascii="Arial" w:hAnsi="Arial" w:cs="Arial"/>
          <w:b/>
          <w:sz w:val="28"/>
          <w:szCs w:val="28"/>
        </w:rPr>
      </w:pPr>
      <w:r>
        <w:rPr>
          <w:rFonts w:ascii="Helvetica" w:hAnsi="Helvetica"/>
          <w:b/>
          <w:sz w:val="40"/>
        </w:rPr>
        <w:br w:type="page"/>
      </w:r>
    </w:p>
    <w:p w14:paraId="650FF1D2" w14:textId="426437EE" w:rsidR="006A6B28" w:rsidRPr="00A4783D" w:rsidRDefault="006A6B28" w:rsidP="006A6B28">
      <w:pPr>
        <w:tabs>
          <w:tab w:val="left" w:pos="2700"/>
        </w:tabs>
        <w:rPr>
          <w:rFonts w:ascii="Arial" w:hAnsi="Arial"/>
          <w:b/>
        </w:rPr>
      </w:pPr>
      <w:r w:rsidRPr="00A4783D">
        <w:rPr>
          <w:rFonts w:ascii="Helvetica" w:hAnsi="Helvetica"/>
          <w:b/>
          <w:sz w:val="40"/>
        </w:rPr>
        <w:lastRenderedPageBreak/>
        <w:t>Trick or Treat!</w:t>
      </w:r>
    </w:p>
    <w:p w14:paraId="2FBCF589" w14:textId="77777777" w:rsidR="006A6B28" w:rsidRDefault="006A6B28" w:rsidP="006A6B28">
      <w:pPr>
        <w:rPr>
          <w:rFonts w:ascii="Helvetica" w:hAnsi="Helvetica"/>
        </w:rPr>
      </w:pPr>
      <w:r>
        <w:rPr>
          <w:rFonts w:ascii="Helvetica" w:hAnsi="Helvetica"/>
        </w:rPr>
        <w:t>Fun size M&amp;M’s and Skittles</w:t>
      </w:r>
      <w:r>
        <w:rPr>
          <w:rFonts w:ascii="Helvetica" w:hAnsi="Helvetica"/>
        </w:rPr>
        <w:tab/>
      </w:r>
      <w:r>
        <w:rPr>
          <w:rFonts w:ascii="Helvetica" w:hAnsi="Helvetica"/>
        </w:rPr>
        <w:tab/>
      </w:r>
      <w:r>
        <w:rPr>
          <w:rFonts w:ascii="Helvetica" w:hAnsi="Helvetica"/>
        </w:rPr>
        <w:tab/>
      </w:r>
      <w:r>
        <w:rPr>
          <w:rFonts w:ascii="Helvetica" w:hAnsi="Helvetica"/>
        </w:rPr>
        <w:tab/>
        <w:t>NAME___________________________</w:t>
      </w:r>
    </w:p>
    <w:p w14:paraId="7F244E60" w14:textId="77777777" w:rsidR="006A6B28" w:rsidRDefault="006A6B28" w:rsidP="006A6B28">
      <w:pPr>
        <w:rPr>
          <w:rFonts w:ascii="Helvetica" w:hAnsi="Helvetica"/>
        </w:rPr>
      </w:pPr>
    </w:p>
    <w:p w14:paraId="2EDFAF43" w14:textId="77777777" w:rsidR="006A6B28" w:rsidRDefault="006A6B28" w:rsidP="006A6B28">
      <w:pPr>
        <w:rPr>
          <w:rFonts w:ascii="Helvetica" w:hAnsi="Helvetica"/>
        </w:rPr>
      </w:pPr>
    </w:p>
    <w:p w14:paraId="565376E1" w14:textId="77777777" w:rsidR="006A6B28" w:rsidRDefault="006A6B28" w:rsidP="006A6B28">
      <w:pPr>
        <w:rPr>
          <w:rFonts w:ascii="Helvetica" w:hAnsi="Helvetica"/>
        </w:rPr>
      </w:pPr>
      <w:r>
        <w:rPr>
          <w:rFonts w:ascii="Helvetica" w:hAnsi="Helvetica"/>
        </w:rPr>
        <w:t xml:space="preserve">1. Question: How many MM’s are there in a Fun Size bag?    </w:t>
      </w:r>
      <w:proofErr w:type="gramStart"/>
      <w:r>
        <w:rPr>
          <w:rFonts w:ascii="Helvetica" w:hAnsi="Helvetica"/>
        </w:rPr>
        <w:t>Guess:_</w:t>
      </w:r>
      <w:proofErr w:type="gramEnd"/>
      <w:r>
        <w:rPr>
          <w:rFonts w:ascii="Helvetica" w:hAnsi="Helvetica"/>
        </w:rPr>
        <w:t>________</w:t>
      </w:r>
    </w:p>
    <w:p w14:paraId="5B0471E6" w14:textId="77777777" w:rsidR="006A6B28" w:rsidRDefault="006A6B28" w:rsidP="006A6B28">
      <w:pPr>
        <w:rPr>
          <w:rFonts w:ascii="Helvetica" w:hAnsi="Helvetica"/>
        </w:rPr>
      </w:pPr>
    </w:p>
    <w:p w14:paraId="54926E6D" w14:textId="77777777" w:rsidR="006A6B28" w:rsidRDefault="006A6B28" w:rsidP="006A6B28">
      <w:pPr>
        <w:rPr>
          <w:rFonts w:ascii="Helvetica" w:hAnsi="Helvetica"/>
        </w:rPr>
      </w:pPr>
      <w:r>
        <w:rPr>
          <w:rFonts w:ascii="Helvetica" w:hAnsi="Helvetica"/>
        </w:rPr>
        <w:tab/>
        <w:t>Graph the class guesses on the back side of this sheet.</w:t>
      </w:r>
    </w:p>
    <w:p w14:paraId="10A33EB1" w14:textId="77777777" w:rsidR="006A6B28" w:rsidRDefault="006A6B28" w:rsidP="006A6B28">
      <w:pPr>
        <w:rPr>
          <w:rFonts w:ascii="Helvetica" w:hAnsi="Helvetica"/>
        </w:rPr>
      </w:pPr>
    </w:p>
    <w:p w14:paraId="61A8BFC6" w14:textId="77777777" w:rsidR="006A6B28" w:rsidRDefault="006A6B28" w:rsidP="006A6B28">
      <w:pPr>
        <w:rPr>
          <w:rFonts w:ascii="Helvetica" w:hAnsi="Helvetica"/>
        </w:rPr>
      </w:pPr>
      <w:r>
        <w:rPr>
          <w:rFonts w:ascii="Helvetica" w:hAnsi="Helvetica"/>
        </w:rPr>
        <w:t>2. Number of M&amp;M’s in your bag: _________</w:t>
      </w:r>
    </w:p>
    <w:p w14:paraId="21D206F8" w14:textId="77777777" w:rsidR="006A6B28" w:rsidRDefault="006A6B28" w:rsidP="006A6B28">
      <w:pPr>
        <w:rPr>
          <w:rFonts w:ascii="Helvetica" w:hAnsi="Helvetica"/>
        </w:rPr>
      </w:pPr>
    </w:p>
    <w:p w14:paraId="11620B20" w14:textId="77777777" w:rsidR="006A6B28" w:rsidRDefault="006A6B28" w:rsidP="006A6B28">
      <w:pPr>
        <w:rPr>
          <w:rFonts w:ascii="Helvetica" w:hAnsi="Helvetica"/>
        </w:rPr>
      </w:pPr>
      <w:r>
        <w:rPr>
          <w:rFonts w:ascii="Helvetica" w:hAnsi="Helvetica"/>
        </w:rPr>
        <w:t>3. Make a dot plot of the class data on the back side of this sheet.</w:t>
      </w:r>
    </w:p>
    <w:p w14:paraId="7951727C" w14:textId="77777777" w:rsidR="006A6B28" w:rsidRDefault="006A6B28" w:rsidP="006A6B28">
      <w:pPr>
        <w:rPr>
          <w:rFonts w:ascii="Helvetica" w:hAnsi="Helvetica"/>
        </w:rPr>
      </w:pPr>
    </w:p>
    <w:p w14:paraId="44A1F12A" w14:textId="77777777" w:rsidR="006A6B28" w:rsidRDefault="006A6B28" w:rsidP="006A6B28">
      <w:pPr>
        <w:rPr>
          <w:rFonts w:ascii="Helvetica" w:hAnsi="Helvetica"/>
        </w:rPr>
      </w:pPr>
      <w:r>
        <w:rPr>
          <w:rFonts w:ascii="Helvetica" w:hAnsi="Helvetica"/>
        </w:rPr>
        <w:t>4. What was the population of interest?</w:t>
      </w:r>
    </w:p>
    <w:p w14:paraId="13ADA450" w14:textId="77777777" w:rsidR="006A6B28" w:rsidRDefault="006A6B28" w:rsidP="006A6B28">
      <w:pPr>
        <w:rPr>
          <w:rFonts w:ascii="Helvetica" w:hAnsi="Helvetica"/>
        </w:rPr>
      </w:pPr>
    </w:p>
    <w:p w14:paraId="0785528E" w14:textId="77777777" w:rsidR="006A6B28" w:rsidRDefault="006A6B28" w:rsidP="006A6B28">
      <w:pPr>
        <w:rPr>
          <w:rFonts w:ascii="Helvetica" w:hAnsi="Helvetica"/>
        </w:rPr>
      </w:pPr>
    </w:p>
    <w:p w14:paraId="20BCBB9F" w14:textId="77777777" w:rsidR="006A6B28" w:rsidRDefault="006A6B28" w:rsidP="006A6B28">
      <w:pPr>
        <w:rPr>
          <w:rFonts w:ascii="Helvetica" w:hAnsi="Helvetica"/>
        </w:rPr>
      </w:pPr>
      <w:r>
        <w:rPr>
          <w:rFonts w:ascii="Helvetica" w:hAnsi="Helvetica"/>
        </w:rPr>
        <w:t>5. What was the sample?</w:t>
      </w:r>
    </w:p>
    <w:p w14:paraId="037698C9" w14:textId="77777777" w:rsidR="006A6B28" w:rsidRDefault="006A6B28" w:rsidP="006A6B28">
      <w:pPr>
        <w:rPr>
          <w:rFonts w:ascii="Helvetica" w:hAnsi="Helvetica"/>
        </w:rPr>
      </w:pPr>
    </w:p>
    <w:p w14:paraId="77CFF836" w14:textId="77777777" w:rsidR="006A6B28" w:rsidRDefault="006A6B28" w:rsidP="006A6B28">
      <w:pPr>
        <w:rPr>
          <w:rFonts w:ascii="Helvetica" w:hAnsi="Helvetica"/>
        </w:rPr>
      </w:pPr>
    </w:p>
    <w:p w14:paraId="00721B5E" w14:textId="77777777" w:rsidR="006A6B28" w:rsidRDefault="006A6B28" w:rsidP="006A6B28">
      <w:pPr>
        <w:rPr>
          <w:rFonts w:ascii="Helvetica" w:hAnsi="Helvetica"/>
        </w:rPr>
      </w:pPr>
      <w:r>
        <w:rPr>
          <w:rFonts w:ascii="Helvetica" w:hAnsi="Helvetica"/>
        </w:rPr>
        <w:t>6. What was the observational unit (subject)?</w:t>
      </w:r>
    </w:p>
    <w:p w14:paraId="3490A06B" w14:textId="77777777" w:rsidR="006A6B28" w:rsidRDefault="006A6B28" w:rsidP="006A6B28">
      <w:pPr>
        <w:rPr>
          <w:rFonts w:ascii="Helvetica" w:hAnsi="Helvetica"/>
        </w:rPr>
      </w:pPr>
    </w:p>
    <w:p w14:paraId="2B66F65A" w14:textId="77777777" w:rsidR="006A6B28" w:rsidRDefault="006A6B28" w:rsidP="006A6B28">
      <w:pPr>
        <w:rPr>
          <w:rFonts w:ascii="Helvetica" w:hAnsi="Helvetica"/>
        </w:rPr>
      </w:pPr>
    </w:p>
    <w:p w14:paraId="280592A2" w14:textId="77777777" w:rsidR="006A6B28" w:rsidRDefault="006A6B28" w:rsidP="006A6B28">
      <w:pPr>
        <w:rPr>
          <w:rFonts w:ascii="Helvetica" w:hAnsi="Helvetica"/>
        </w:rPr>
      </w:pPr>
    </w:p>
    <w:p w14:paraId="78D707F5" w14:textId="77777777" w:rsidR="006A6B28" w:rsidRDefault="006A6B28" w:rsidP="006A6B28">
      <w:pPr>
        <w:rPr>
          <w:rFonts w:ascii="Helvetica" w:hAnsi="Helvetica"/>
        </w:rPr>
      </w:pPr>
      <w:r>
        <w:rPr>
          <w:rFonts w:ascii="Helvetica" w:hAnsi="Helvetica"/>
        </w:rPr>
        <w:t>7. So how many M&amp;M’s are in a fun size bag?</w:t>
      </w:r>
    </w:p>
    <w:p w14:paraId="6C5945EA" w14:textId="77777777" w:rsidR="006A6B28" w:rsidRDefault="006A6B28" w:rsidP="006A6B28">
      <w:pPr>
        <w:rPr>
          <w:rFonts w:ascii="Helvetica" w:hAnsi="Helvetica"/>
        </w:rPr>
      </w:pPr>
    </w:p>
    <w:p w14:paraId="37DC06A3" w14:textId="77777777" w:rsidR="006A6B28" w:rsidRDefault="006A6B28" w:rsidP="006A6B28">
      <w:pPr>
        <w:rPr>
          <w:rFonts w:ascii="Helvetica" w:hAnsi="Helvetica"/>
        </w:rPr>
      </w:pPr>
    </w:p>
    <w:p w14:paraId="0EF772F6" w14:textId="77777777" w:rsidR="006A6B28" w:rsidRDefault="006A6B28" w:rsidP="006A6B28">
      <w:pPr>
        <w:rPr>
          <w:rFonts w:ascii="Helvetica" w:hAnsi="Helvetica"/>
        </w:rPr>
      </w:pPr>
    </w:p>
    <w:p w14:paraId="4601EF61" w14:textId="77777777" w:rsidR="006A6B28" w:rsidRDefault="006A6B28" w:rsidP="006A6B28">
      <w:pPr>
        <w:rPr>
          <w:rFonts w:ascii="Helvetica" w:hAnsi="Helvetica"/>
        </w:rPr>
      </w:pPr>
    </w:p>
    <w:p w14:paraId="534935ED" w14:textId="77777777" w:rsidR="006A6B28" w:rsidRDefault="006A6B28" w:rsidP="006A6B28">
      <w:pPr>
        <w:rPr>
          <w:rFonts w:ascii="Helvetica" w:hAnsi="Helvetica"/>
        </w:rPr>
      </w:pPr>
    </w:p>
    <w:p w14:paraId="3AA6AF32" w14:textId="77777777" w:rsidR="006A6B28" w:rsidRDefault="006A6B28" w:rsidP="006A6B28">
      <w:pPr>
        <w:rPr>
          <w:rFonts w:ascii="Helvetica" w:hAnsi="Helvetica"/>
        </w:rPr>
      </w:pPr>
    </w:p>
    <w:p w14:paraId="279BF2CC" w14:textId="77777777" w:rsidR="006A6B28" w:rsidRDefault="006A6B28" w:rsidP="006A6B28">
      <w:pPr>
        <w:rPr>
          <w:rFonts w:ascii="Helvetica" w:hAnsi="Helvetica"/>
        </w:rPr>
      </w:pPr>
    </w:p>
    <w:p w14:paraId="24BE4996" w14:textId="77777777" w:rsidR="006A6B28" w:rsidRDefault="006A6B28" w:rsidP="006A6B28">
      <w:pPr>
        <w:ind w:left="360" w:hanging="360"/>
        <w:rPr>
          <w:rFonts w:ascii="Helvetica" w:hAnsi="Helvetica"/>
        </w:rPr>
      </w:pPr>
      <w:r>
        <w:rPr>
          <w:rFonts w:ascii="Helvetica" w:hAnsi="Helvetica"/>
        </w:rPr>
        <w:t>8. Do you think the typical number of Skittles in a Fun Size bag is more than the typical number of M&amp;M’s in a Fun Size bag? Explain.</w:t>
      </w:r>
    </w:p>
    <w:p w14:paraId="3319D24A" w14:textId="77777777" w:rsidR="006A6B28" w:rsidRDefault="006A6B28" w:rsidP="006A6B28">
      <w:pPr>
        <w:rPr>
          <w:rFonts w:ascii="Helvetica" w:hAnsi="Helvetica"/>
        </w:rPr>
      </w:pPr>
    </w:p>
    <w:p w14:paraId="00A52FB6" w14:textId="77777777" w:rsidR="006A6B28" w:rsidRDefault="006A6B28" w:rsidP="006A6B28">
      <w:pPr>
        <w:rPr>
          <w:rFonts w:ascii="Helvetica" w:hAnsi="Helvetica"/>
        </w:rPr>
      </w:pPr>
    </w:p>
    <w:p w14:paraId="5C240FE3" w14:textId="77777777" w:rsidR="006A6B28" w:rsidRDefault="006A6B28" w:rsidP="006A6B28">
      <w:pPr>
        <w:rPr>
          <w:rFonts w:ascii="Helvetica" w:hAnsi="Helvetica"/>
        </w:rPr>
      </w:pPr>
    </w:p>
    <w:p w14:paraId="6E826F33" w14:textId="77777777" w:rsidR="006A6B28" w:rsidRDefault="006A6B28" w:rsidP="006A6B28">
      <w:pPr>
        <w:rPr>
          <w:rFonts w:ascii="Helvetica" w:hAnsi="Helvetica"/>
        </w:rPr>
      </w:pPr>
    </w:p>
    <w:p w14:paraId="1CF0E6E0" w14:textId="77777777" w:rsidR="006A6B28" w:rsidRDefault="006A6B28" w:rsidP="006A6B28">
      <w:pPr>
        <w:rPr>
          <w:rFonts w:ascii="Helvetica" w:hAnsi="Helvetica"/>
        </w:rPr>
      </w:pPr>
      <w:r>
        <w:rPr>
          <w:rFonts w:ascii="Helvetica" w:hAnsi="Helvetica"/>
        </w:rPr>
        <w:t>9. Number of Skittles in your bag: _________</w:t>
      </w:r>
    </w:p>
    <w:p w14:paraId="60D5CFDA" w14:textId="77777777" w:rsidR="006A6B28" w:rsidRDefault="006A6B28" w:rsidP="006A6B28">
      <w:pPr>
        <w:rPr>
          <w:rFonts w:ascii="Helvetica" w:hAnsi="Helvetica"/>
        </w:rPr>
      </w:pPr>
    </w:p>
    <w:p w14:paraId="0593CC0B" w14:textId="77777777" w:rsidR="006A6B28" w:rsidRDefault="006A6B28" w:rsidP="006A6B28">
      <w:pPr>
        <w:rPr>
          <w:rFonts w:ascii="Helvetica" w:hAnsi="Helvetica"/>
        </w:rPr>
      </w:pPr>
      <w:r>
        <w:rPr>
          <w:rFonts w:ascii="Helvetica" w:hAnsi="Helvetica"/>
        </w:rPr>
        <w:t>10. Make a dot plot of the class data on the back side of this sheet.</w:t>
      </w:r>
    </w:p>
    <w:p w14:paraId="1207806A" w14:textId="77777777" w:rsidR="006A6B28" w:rsidRDefault="006A6B28" w:rsidP="006A6B28">
      <w:pPr>
        <w:rPr>
          <w:rFonts w:ascii="Helvetica" w:hAnsi="Helvetica"/>
        </w:rPr>
      </w:pPr>
    </w:p>
    <w:p w14:paraId="44D621BF" w14:textId="77777777" w:rsidR="006A6B28" w:rsidRDefault="006A6B28" w:rsidP="006A6B28">
      <w:pPr>
        <w:rPr>
          <w:rFonts w:ascii="Helvetica" w:hAnsi="Helvetica"/>
        </w:rPr>
      </w:pPr>
      <w:r>
        <w:rPr>
          <w:rFonts w:ascii="Helvetica" w:hAnsi="Helvetica"/>
        </w:rPr>
        <w:t>11. So how many Skittles are in a fun size bag?</w:t>
      </w:r>
    </w:p>
    <w:p w14:paraId="65D981EA" w14:textId="77777777" w:rsidR="006A6B28" w:rsidRDefault="006A6B28" w:rsidP="006A6B28">
      <w:pPr>
        <w:rPr>
          <w:rFonts w:ascii="Helvetica" w:hAnsi="Helvetica"/>
        </w:rPr>
      </w:pPr>
    </w:p>
    <w:p w14:paraId="6459CC91" w14:textId="77777777" w:rsidR="006A6B28" w:rsidRDefault="006A6B28" w:rsidP="006A6B28">
      <w:pPr>
        <w:rPr>
          <w:rFonts w:ascii="Helvetica" w:hAnsi="Helvetica"/>
        </w:rPr>
      </w:pPr>
    </w:p>
    <w:p w14:paraId="6409B95B" w14:textId="77777777" w:rsidR="006A6B28" w:rsidRDefault="006A6B28" w:rsidP="006A6B28">
      <w:pPr>
        <w:rPr>
          <w:rFonts w:ascii="Helvetica" w:hAnsi="Helvetica"/>
        </w:rPr>
      </w:pPr>
    </w:p>
    <w:p w14:paraId="6418BA5D" w14:textId="77777777" w:rsidR="006A6B28" w:rsidRDefault="006A6B28" w:rsidP="006A6B28">
      <w:pPr>
        <w:rPr>
          <w:rFonts w:ascii="Helvetica" w:hAnsi="Helvetica"/>
        </w:rPr>
      </w:pPr>
    </w:p>
    <w:p w14:paraId="23B2679D" w14:textId="77777777" w:rsidR="006A6B28" w:rsidRDefault="006A6B28" w:rsidP="006A6B28">
      <w:pPr>
        <w:rPr>
          <w:rFonts w:ascii="Helvetica" w:hAnsi="Helvetica"/>
        </w:rPr>
      </w:pPr>
      <w:r>
        <w:rPr>
          <w:rFonts w:ascii="Helvetica" w:hAnsi="Helvetica"/>
        </w:rPr>
        <w:br w:type="page"/>
      </w:r>
    </w:p>
    <w:p w14:paraId="0E3DC61C" w14:textId="77777777" w:rsidR="006A6B28" w:rsidRDefault="006A6B28" w:rsidP="006A6B28">
      <w:pPr>
        <w:ind w:left="360" w:hanging="360"/>
        <w:rPr>
          <w:rFonts w:ascii="Helvetica" w:hAnsi="Helvetica"/>
        </w:rPr>
      </w:pPr>
      <w:r>
        <w:rPr>
          <w:noProof/>
        </w:rPr>
        <w:lastRenderedPageBreak/>
        <mc:AlternateContent>
          <mc:Choice Requires="wps">
            <w:drawing>
              <wp:anchor distT="0" distB="0" distL="114300" distR="114300" simplePos="0" relativeHeight="251696640" behindDoc="0" locked="0" layoutInCell="1" allowOverlap="1" wp14:anchorId="63E27AB8" wp14:editId="028AC74E">
                <wp:simplePos x="0" y="0"/>
                <wp:positionH relativeFrom="column">
                  <wp:posOffset>10160</wp:posOffset>
                </wp:positionH>
                <wp:positionV relativeFrom="paragraph">
                  <wp:posOffset>4026535</wp:posOffset>
                </wp:positionV>
                <wp:extent cx="6664960" cy="1930400"/>
                <wp:effectExtent l="0" t="1270" r="17780" b="11430"/>
                <wp:wrapSquare wrapText="bothSides"/>
                <wp:docPr id="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19304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7B19A" w14:textId="77777777" w:rsidR="00E50E36" w:rsidRDefault="00E50E36" w:rsidP="006A6B28">
                            <w:pPr>
                              <w:rPr>
                                <w:rFonts w:ascii="Helvetica" w:hAnsi="Helvetica"/>
                              </w:rPr>
                            </w:pPr>
                            <w:r>
                              <w:rPr>
                                <w:rFonts w:ascii="Helvetica" w:hAnsi="Helvetica"/>
                              </w:rPr>
                              <w:t xml:space="preserve">Dot plot of class bags of </w:t>
                            </w:r>
                            <w:r w:rsidRPr="0054321C">
                              <w:rPr>
                                <w:rFonts w:ascii="Helvetica" w:hAnsi="Helvetica"/>
                                <w:b/>
                              </w:rPr>
                              <w:t>Skittles</w:t>
                            </w:r>
                            <w:r>
                              <w:rPr>
                                <w:rFonts w:ascii="Helvetica" w:hAnsi="Helvetica"/>
                              </w:rPr>
                              <w:t>:</w:t>
                            </w:r>
                          </w:p>
                          <w:p w14:paraId="204540C8" w14:textId="77777777" w:rsidR="00E50E36" w:rsidRDefault="00E50E36" w:rsidP="006A6B28">
                            <w:pPr>
                              <w:rPr>
                                <w:rFonts w:ascii="Helvetica" w:hAnsi="Helvetica"/>
                              </w:rPr>
                            </w:pPr>
                          </w:p>
                          <w:p w14:paraId="1BD2F859" w14:textId="77777777" w:rsidR="00E50E36" w:rsidRDefault="00E50E36" w:rsidP="006A6B28">
                            <w:pPr>
                              <w:rPr>
                                <w:rFonts w:ascii="Helvetica" w:hAnsi="Helvetica"/>
                              </w:rPr>
                            </w:pPr>
                          </w:p>
                          <w:p w14:paraId="078E30F2" w14:textId="77777777" w:rsidR="00E50E36" w:rsidRDefault="00E50E36" w:rsidP="006A6B28">
                            <w:pPr>
                              <w:rPr>
                                <w:rFonts w:ascii="Helvetica" w:hAnsi="Helvetica"/>
                              </w:rPr>
                            </w:pPr>
                          </w:p>
                          <w:p w14:paraId="74F879BF" w14:textId="77777777" w:rsidR="00E50E36" w:rsidRDefault="00E50E36" w:rsidP="006A6B28">
                            <w:pPr>
                              <w:rPr>
                                <w:rFonts w:ascii="Helvetica" w:hAnsi="Helvetica"/>
                              </w:rPr>
                            </w:pPr>
                          </w:p>
                          <w:p w14:paraId="7B637950" w14:textId="77777777" w:rsidR="00E50E36" w:rsidRDefault="00E50E36" w:rsidP="006A6B28">
                            <w:pPr>
                              <w:rPr>
                                <w:rFonts w:ascii="Helvetica" w:hAnsi="Helvetica"/>
                              </w:rPr>
                            </w:pPr>
                          </w:p>
                          <w:p w14:paraId="3231E5AE" w14:textId="77777777" w:rsidR="00E50E36" w:rsidRDefault="00E50E36" w:rsidP="006A6B28">
                            <w:pPr>
                              <w:rPr>
                                <w:rFonts w:ascii="Helvetica" w:hAnsi="Helvetica"/>
                              </w:rPr>
                            </w:pPr>
                          </w:p>
                          <w:p w14:paraId="3F45022D" w14:textId="77777777" w:rsidR="00E50E36" w:rsidRDefault="00E50E36" w:rsidP="006A6B28">
                            <w:pPr>
                              <w:rPr>
                                <w:rFonts w:ascii="Helvetica" w:hAnsi="Helvetica"/>
                              </w:rPr>
                            </w:pPr>
                          </w:p>
                          <w:p w14:paraId="55715A81" w14:textId="77777777" w:rsidR="00E50E36" w:rsidRDefault="00E50E36" w:rsidP="006A6B28">
                            <w:pPr>
                              <w:rPr>
                                <w:rFonts w:ascii="Helvetica" w:hAnsi="Helvetica"/>
                              </w:rPr>
                            </w:pPr>
                            <w:r>
                              <w:rPr>
                                <w:rFonts w:ascii="Helvetica" w:hAnsi="Helvetica"/>
                                <w:noProof/>
                              </w:rPr>
                              <w:drawing>
                                <wp:inline distT="0" distB="0" distL="0" distR="0" wp14:anchorId="75401D0B" wp14:editId="37A719D8">
                                  <wp:extent cx="6485890" cy="3511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78A9DEC0" w14:textId="77777777" w:rsidR="00E50E36" w:rsidRDefault="00E50E36" w:rsidP="006A6B28">
                            <w:pPr>
                              <w:rPr>
                                <w:rFonts w:ascii="Helvetica" w:hAnsi="Helvetica"/>
                              </w:rPr>
                            </w:pPr>
                          </w:p>
                          <w:p w14:paraId="27D36E6D" w14:textId="77777777" w:rsidR="00E50E36" w:rsidRDefault="00E50E36" w:rsidP="006A6B2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27AB8" id="Text Box 20" o:spid="_x0000_s1027" type="#_x0000_t202" style="position:absolute;left:0;text-align:left;margin-left:.8pt;margin-top:317.05pt;width:524.8pt;height:15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" filled="f" strokeweight="1pt">
                <v:textbox inset=",7.2pt,,7.2pt">
                  <w:txbxContent>
                    <w:p w14:paraId="5557B19A" w14:textId="77777777" w:rsidR="00E50E36" w:rsidRDefault="00E50E36" w:rsidP="006A6B28">
                      <w:pPr>
                        <w:rPr>
                          <w:rFonts w:ascii="Helvetica" w:hAnsi="Helvetica"/>
                        </w:rPr>
                      </w:pPr>
                      <w:r>
                        <w:rPr>
                          <w:rFonts w:ascii="Helvetica" w:hAnsi="Helvetica"/>
                        </w:rPr>
                        <w:t xml:space="preserve">Dot plot of class bags of </w:t>
                      </w:r>
                      <w:r w:rsidRPr="0054321C">
                        <w:rPr>
                          <w:rFonts w:ascii="Helvetica" w:hAnsi="Helvetica"/>
                          <w:b/>
                        </w:rPr>
                        <w:t>Skittles</w:t>
                      </w:r>
                      <w:r>
                        <w:rPr>
                          <w:rFonts w:ascii="Helvetica" w:hAnsi="Helvetica"/>
                        </w:rPr>
                        <w:t>:</w:t>
                      </w:r>
                    </w:p>
                    <w:p w14:paraId="204540C8" w14:textId="77777777" w:rsidR="00E50E36" w:rsidRDefault="00E50E36" w:rsidP="006A6B28">
                      <w:pPr>
                        <w:rPr>
                          <w:rFonts w:ascii="Helvetica" w:hAnsi="Helvetica"/>
                        </w:rPr>
                      </w:pPr>
                    </w:p>
                    <w:p w14:paraId="1BD2F859" w14:textId="77777777" w:rsidR="00E50E36" w:rsidRDefault="00E50E36" w:rsidP="006A6B28">
                      <w:pPr>
                        <w:rPr>
                          <w:rFonts w:ascii="Helvetica" w:hAnsi="Helvetica"/>
                        </w:rPr>
                      </w:pPr>
                    </w:p>
                    <w:p w14:paraId="078E30F2" w14:textId="77777777" w:rsidR="00E50E36" w:rsidRDefault="00E50E36" w:rsidP="006A6B28">
                      <w:pPr>
                        <w:rPr>
                          <w:rFonts w:ascii="Helvetica" w:hAnsi="Helvetica"/>
                        </w:rPr>
                      </w:pPr>
                    </w:p>
                    <w:p w14:paraId="74F879BF" w14:textId="77777777" w:rsidR="00E50E36" w:rsidRDefault="00E50E36" w:rsidP="006A6B28">
                      <w:pPr>
                        <w:rPr>
                          <w:rFonts w:ascii="Helvetica" w:hAnsi="Helvetica"/>
                        </w:rPr>
                      </w:pPr>
                    </w:p>
                    <w:p w14:paraId="7B637950" w14:textId="77777777" w:rsidR="00E50E36" w:rsidRDefault="00E50E36" w:rsidP="006A6B28">
                      <w:pPr>
                        <w:rPr>
                          <w:rFonts w:ascii="Helvetica" w:hAnsi="Helvetica"/>
                        </w:rPr>
                      </w:pPr>
                    </w:p>
                    <w:p w14:paraId="3231E5AE" w14:textId="77777777" w:rsidR="00E50E36" w:rsidRDefault="00E50E36" w:rsidP="006A6B28">
                      <w:pPr>
                        <w:rPr>
                          <w:rFonts w:ascii="Helvetica" w:hAnsi="Helvetica"/>
                        </w:rPr>
                      </w:pPr>
                    </w:p>
                    <w:p w14:paraId="3F45022D" w14:textId="77777777" w:rsidR="00E50E36" w:rsidRDefault="00E50E36" w:rsidP="006A6B28">
                      <w:pPr>
                        <w:rPr>
                          <w:rFonts w:ascii="Helvetica" w:hAnsi="Helvetica"/>
                        </w:rPr>
                      </w:pPr>
                    </w:p>
                    <w:p w14:paraId="55715A81" w14:textId="77777777" w:rsidR="00E50E36" w:rsidRDefault="00E50E36" w:rsidP="006A6B28">
                      <w:pPr>
                        <w:rPr>
                          <w:rFonts w:ascii="Helvetica" w:hAnsi="Helvetica"/>
                        </w:rPr>
                      </w:pPr>
                      <w:r>
                        <w:rPr>
                          <w:rFonts w:ascii="Helvetica" w:hAnsi="Helvetica"/>
                          <w:noProof/>
                        </w:rPr>
                        <w:drawing>
                          <wp:inline distT="0" distB="0" distL="0" distR="0" wp14:anchorId="75401D0B" wp14:editId="37A719D8">
                            <wp:extent cx="6485890" cy="3511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78A9DEC0" w14:textId="77777777" w:rsidR="00E50E36" w:rsidRDefault="00E50E36" w:rsidP="006A6B28">
                      <w:pPr>
                        <w:rPr>
                          <w:rFonts w:ascii="Helvetica" w:hAnsi="Helvetica"/>
                        </w:rPr>
                      </w:pPr>
                    </w:p>
                    <w:p w14:paraId="27D36E6D" w14:textId="77777777" w:rsidR="00E50E36" w:rsidRDefault="00E50E36" w:rsidP="006A6B28"/>
                  </w:txbxContent>
                </v:textbox>
                <w10:wrap type="square"/>
              </v:shape>
            </w:pict>
          </mc:Fallback>
        </mc:AlternateContent>
      </w:r>
      <w:r>
        <w:rPr>
          <w:noProof/>
        </w:rPr>
        <mc:AlternateContent>
          <mc:Choice Requires="wps">
            <w:drawing>
              <wp:anchor distT="0" distB="0" distL="114300" distR="114300" simplePos="0" relativeHeight="251695616" behindDoc="0" locked="0" layoutInCell="1" allowOverlap="1" wp14:anchorId="210CA260" wp14:editId="7CBE08B4">
                <wp:simplePos x="0" y="0"/>
                <wp:positionH relativeFrom="column">
                  <wp:posOffset>10160</wp:posOffset>
                </wp:positionH>
                <wp:positionV relativeFrom="paragraph">
                  <wp:posOffset>1915795</wp:posOffset>
                </wp:positionV>
                <wp:extent cx="6664960" cy="1960880"/>
                <wp:effectExtent l="0" t="0" r="17780" b="12700"/>
                <wp:wrapSquare wrapText="bothSides"/>
                <wp:docPr id="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960" cy="1960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974E36" w14:textId="77777777" w:rsidR="00E50E36" w:rsidRDefault="00E50E36" w:rsidP="006A6B28">
                            <w:pPr>
                              <w:rPr>
                                <w:rFonts w:ascii="Helvetica" w:hAnsi="Helvetica"/>
                              </w:rPr>
                            </w:pPr>
                            <w:r>
                              <w:rPr>
                                <w:rFonts w:ascii="Helvetica" w:hAnsi="Helvetica"/>
                              </w:rPr>
                              <w:t xml:space="preserve">Dot plot of class bags of </w:t>
                            </w:r>
                            <w:r w:rsidRPr="0054321C">
                              <w:rPr>
                                <w:rFonts w:ascii="Helvetica" w:hAnsi="Helvetica"/>
                                <w:b/>
                              </w:rPr>
                              <w:t>M&amp;M’s</w:t>
                            </w:r>
                            <w:r>
                              <w:rPr>
                                <w:rFonts w:ascii="Helvetica" w:hAnsi="Helvetica"/>
                              </w:rPr>
                              <w:t>:</w:t>
                            </w:r>
                          </w:p>
                          <w:p w14:paraId="67A01FD1" w14:textId="77777777" w:rsidR="00E50E36" w:rsidRDefault="00E50E36" w:rsidP="006A6B28">
                            <w:pPr>
                              <w:rPr>
                                <w:rFonts w:ascii="Helvetica" w:hAnsi="Helvetica"/>
                              </w:rPr>
                            </w:pPr>
                          </w:p>
                          <w:p w14:paraId="04F18998" w14:textId="77777777" w:rsidR="00E50E36" w:rsidRDefault="00E50E36" w:rsidP="006A6B28">
                            <w:pPr>
                              <w:rPr>
                                <w:rFonts w:ascii="Helvetica" w:hAnsi="Helvetica"/>
                              </w:rPr>
                            </w:pPr>
                          </w:p>
                          <w:p w14:paraId="41383894" w14:textId="77777777" w:rsidR="00E50E36" w:rsidRDefault="00E50E36" w:rsidP="006A6B28">
                            <w:pPr>
                              <w:rPr>
                                <w:rFonts w:ascii="Helvetica" w:hAnsi="Helvetica"/>
                              </w:rPr>
                            </w:pPr>
                          </w:p>
                          <w:p w14:paraId="24DF4DA0" w14:textId="77777777" w:rsidR="00E50E36" w:rsidRDefault="00E50E36" w:rsidP="006A6B28">
                            <w:pPr>
                              <w:rPr>
                                <w:rFonts w:ascii="Helvetica" w:hAnsi="Helvetica"/>
                              </w:rPr>
                            </w:pPr>
                          </w:p>
                          <w:p w14:paraId="25B1AE05" w14:textId="77777777" w:rsidR="00E50E36" w:rsidRDefault="00E50E36" w:rsidP="006A6B28">
                            <w:pPr>
                              <w:rPr>
                                <w:rFonts w:ascii="Helvetica" w:hAnsi="Helvetica"/>
                              </w:rPr>
                            </w:pPr>
                          </w:p>
                          <w:p w14:paraId="2C6DC6D1" w14:textId="77777777" w:rsidR="00E50E36" w:rsidRDefault="00E50E36" w:rsidP="006A6B28">
                            <w:pPr>
                              <w:rPr>
                                <w:rFonts w:ascii="Helvetica" w:hAnsi="Helvetica"/>
                              </w:rPr>
                            </w:pPr>
                          </w:p>
                          <w:p w14:paraId="0A7100F8" w14:textId="77777777" w:rsidR="00E50E36" w:rsidRDefault="00E50E36" w:rsidP="006A6B28">
                            <w:pPr>
                              <w:rPr>
                                <w:rFonts w:ascii="Helvetica" w:hAnsi="Helvetica"/>
                              </w:rPr>
                            </w:pPr>
                          </w:p>
                          <w:p w14:paraId="2C3ED0AF" w14:textId="77777777" w:rsidR="00E50E36" w:rsidRDefault="00E50E36" w:rsidP="006A6B28">
                            <w:pPr>
                              <w:rPr>
                                <w:rFonts w:ascii="Helvetica" w:hAnsi="Helvetica"/>
                              </w:rPr>
                            </w:pPr>
                            <w:r>
                              <w:rPr>
                                <w:rFonts w:ascii="Helvetica" w:hAnsi="Helvetica"/>
                                <w:noProof/>
                              </w:rPr>
                              <w:drawing>
                                <wp:inline distT="0" distB="0" distL="0" distR="0" wp14:anchorId="1091BC95" wp14:editId="41FC48ED">
                                  <wp:extent cx="6485890" cy="3511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00D891F6" w14:textId="77777777" w:rsidR="00E50E36" w:rsidRDefault="00E50E36" w:rsidP="006A6B28">
                            <w:pPr>
                              <w:rPr>
                                <w:rFonts w:ascii="Helvetica" w:hAnsi="Helvetica"/>
                              </w:rPr>
                            </w:pPr>
                          </w:p>
                          <w:p w14:paraId="0F642951" w14:textId="77777777" w:rsidR="00E50E36" w:rsidRDefault="00E50E36" w:rsidP="006A6B2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A260" id="Text Box 19" o:spid="_x0000_s1028" type="#_x0000_t202" style="position:absolute;left:0;text-align:left;margin-left:.8pt;margin-top:150.85pt;width:524.8pt;height:154.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" filled="f" strokeweight="1pt">
                <v:textbox inset=",7.2pt,,7.2pt">
                  <w:txbxContent>
                    <w:p w14:paraId="20974E36" w14:textId="77777777" w:rsidR="00E50E36" w:rsidRDefault="00E50E36" w:rsidP="006A6B28">
                      <w:pPr>
                        <w:rPr>
                          <w:rFonts w:ascii="Helvetica" w:hAnsi="Helvetica"/>
                        </w:rPr>
                      </w:pPr>
                      <w:r>
                        <w:rPr>
                          <w:rFonts w:ascii="Helvetica" w:hAnsi="Helvetica"/>
                        </w:rPr>
                        <w:t xml:space="preserve">Dot plot of class bags of </w:t>
                      </w:r>
                      <w:r w:rsidRPr="0054321C">
                        <w:rPr>
                          <w:rFonts w:ascii="Helvetica" w:hAnsi="Helvetica"/>
                          <w:b/>
                        </w:rPr>
                        <w:t>M&amp;M’s</w:t>
                      </w:r>
                      <w:r>
                        <w:rPr>
                          <w:rFonts w:ascii="Helvetica" w:hAnsi="Helvetica"/>
                        </w:rPr>
                        <w:t>:</w:t>
                      </w:r>
                    </w:p>
                    <w:p w14:paraId="67A01FD1" w14:textId="77777777" w:rsidR="00E50E36" w:rsidRDefault="00E50E36" w:rsidP="006A6B28">
                      <w:pPr>
                        <w:rPr>
                          <w:rFonts w:ascii="Helvetica" w:hAnsi="Helvetica"/>
                        </w:rPr>
                      </w:pPr>
                    </w:p>
                    <w:p w14:paraId="04F18998" w14:textId="77777777" w:rsidR="00E50E36" w:rsidRDefault="00E50E36" w:rsidP="006A6B28">
                      <w:pPr>
                        <w:rPr>
                          <w:rFonts w:ascii="Helvetica" w:hAnsi="Helvetica"/>
                        </w:rPr>
                      </w:pPr>
                    </w:p>
                    <w:p w14:paraId="41383894" w14:textId="77777777" w:rsidR="00E50E36" w:rsidRDefault="00E50E36" w:rsidP="006A6B28">
                      <w:pPr>
                        <w:rPr>
                          <w:rFonts w:ascii="Helvetica" w:hAnsi="Helvetica"/>
                        </w:rPr>
                      </w:pPr>
                    </w:p>
                    <w:p w14:paraId="24DF4DA0" w14:textId="77777777" w:rsidR="00E50E36" w:rsidRDefault="00E50E36" w:rsidP="006A6B28">
                      <w:pPr>
                        <w:rPr>
                          <w:rFonts w:ascii="Helvetica" w:hAnsi="Helvetica"/>
                        </w:rPr>
                      </w:pPr>
                    </w:p>
                    <w:p w14:paraId="25B1AE05" w14:textId="77777777" w:rsidR="00E50E36" w:rsidRDefault="00E50E36" w:rsidP="006A6B28">
                      <w:pPr>
                        <w:rPr>
                          <w:rFonts w:ascii="Helvetica" w:hAnsi="Helvetica"/>
                        </w:rPr>
                      </w:pPr>
                    </w:p>
                    <w:p w14:paraId="2C6DC6D1" w14:textId="77777777" w:rsidR="00E50E36" w:rsidRDefault="00E50E36" w:rsidP="006A6B28">
                      <w:pPr>
                        <w:rPr>
                          <w:rFonts w:ascii="Helvetica" w:hAnsi="Helvetica"/>
                        </w:rPr>
                      </w:pPr>
                    </w:p>
                    <w:p w14:paraId="0A7100F8" w14:textId="77777777" w:rsidR="00E50E36" w:rsidRDefault="00E50E36" w:rsidP="006A6B28">
                      <w:pPr>
                        <w:rPr>
                          <w:rFonts w:ascii="Helvetica" w:hAnsi="Helvetica"/>
                        </w:rPr>
                      </w:pPr>
                    </w:p>
                    <w:p w14:paraId="2C3ED0AF" w14:textId="77777777" w:rsidR="00E50E36" w:rsidRDefault="00E50E36" w:rsidP="006A6B28">
                      <w:pPr>
                        <w:rPr>
                          <w:rFonts w:ascii="Helvetica" w:hAnsi="Helvetica"/>
                        </w:rPr>
                      </w:pPr>
                      <w:r>
                        <w:rPr>
                          <w:rFonts w:ascii="Helvetica" w:hAnsi="Helvetica"/>
                          <w:noProof/>
                        </w:rPr>
                        <w:drawing>
                          <wp:inline distT="0" distB="0" distL="0" distR="0" wp14:anchorId="1091BC95" wp14:editId="41FC48ED">
                            <wp:extent cx="6485890" cy="3511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00D891F6" w14:textId="77777777" w:rsidR="00E50E36" w:rsidRDefault="00E50E36" w:rsidP="006A6B28">
                      <w:pPr>
                        <w:rPr>
                          <w:rFonts w:ascii="Helvetica" w:hAnsi="Helvetica"/>
                        </w:rPr>
                      </w:pPr>
                    </w:p>
                    <w:p w14:paraId="0F642951" w14:textId="77777777" w:rsidR="00E50E36" w:rsidRDefault="00E50E36" w:rsidP="006A6B28"/>
                  </w:txbxContent>
                </v:textbox>
                <w10:wrap type="square"/>
              </v:shape>
            </w:pict>
          </mc:Fallback>
        </mc:AlternateContent>
      </w:r>
      <w:r>
        <w:rPr>
          <w:noProof/>
        </w:rPr>
        <mc:AlternateContent>
          <mc:Choice Requires="wps">
            <w:drawing>
              <wp:anchor distT="0" distB="0" distL="114300" distR="114300" simplePos="0" relativeHeight="251694592" behindDoc="0" locked="0" layoutInCell="1" allowOverlap="1" wp14:anchorId="2160CB57" wp14:editId="19659C74">
                <wp:simplePos x="0" y="0"/>
                <wp:positionH relativeFrom="column">
                  <wp:posOffset>0</wp:posOffset>
                </wp:positionH>
                <wp:positionV relativeFrom="paragraph">
                  <wp:posOffset>-323850</wp:posOffset>
                </wp:positionV>
                <wp:extent cx="6675120" cy="1778000"/>
                <wp:effectExtent l="0" t="6350" r="17780" b="19050"/>
                <wp:wrapSquare wrapText="bothSides"/>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778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86956A" w14:textId="77777777" w:rsidR="00E50E36" w:rsidRDefault="00E50E36" w:rsidP="006A6B28">
                            <w:pPr>
                              <w:rPr>
                                <w:rFonts w:ascii="Helvetica" w:hAnsi="Helvetica"/>
                              </w:rPr>
                            </w:pPr>
                            <w:r>
                              <w:rPr>
                                <w:rFonts w:ascii="Helvetica" w:hAnsi="Helvetica"/>
                              </w:rPr>
                              <w:t>Dot plot of class guesses:</w:t>
                            </w:r>
                          </w:p>
                          <w:p w14:paraId="741EAF1D" w14:textId="77777777" w:rsidR="00E50E36" w:rsidRDefault="00E50E36" w:rsidP="006A6B28">
                            <w:pPr>
                              <w:rPr>
                                <w:rFonts w:ascii="Helvetica" w:hAnsi="Helvetica"/>
                              </w:rPr>
                            </w:pPr>
                          </w:p>
                          <w:p w14:paraId="5830E0CC" w14:textId="77777777" w:rsidR="00E50E36" w:rsidRDefault="00E50E36" w:rsidP="006A6B28">
                            <w:pPr>
                              <w:rPr>
                                <w:rFonts w:ascii="Helvetica" w:hAnsi="Helvetica"/>
                              </w:rPr>
                            </w:pPr>
                          </w:p>
                          <w:p w14:paraId="662CD649" w14:textId="77777777" w:rsidR="00E50E36" w:rsidRDefault="00E50E36" w:rsidP="006A6B28">
                            <w:pPr>
                              <w:rPr>
                                <w:rFonts w:ascii="Helvetica" w:hAnsi="Helvetica"/>
                              </w:rPr>
                            </w:pPr>
                          </w:p>
                          <w:p w14:paraId="6125A91A" w14:textId="77777777" w:rsidR="00E50E36" w:rsidRDefault="00E50E36" w:rsidP="006A6B28">
                            <w:pPr>
                              <w:rPr>
                                <w:rFonts w:ascii="Helvetica" w:hAnsi="Helvetica"/>
                              </w:rPr>
                            </w:pPr>
                          </w:p>
                          <w:p w14:paraId="7CD52A93" w14:textId="77777777" w:rsidR="00E50E36" w:rsidRDefault="00E50E36" w:rsidP="006A6B28">
                            <w:pPr>
                              <w:rPr>
                                <w:rFonts w:ascii="Helvetica" w:hAnsi="Helvetica"/>
                              </w:rPr>
                            </w:pPr>
                          </w:p>
                          <w:p w14:paraId="18CF4B55" w14:textId="77777777" w:rsidR="00E50E36" w:rsidRDefault="00E50E36" w:rsidP="006A6B28">
                            <w:pPr>
                              <w:rPr>
                                <w:rFonts w:ascii="Helvetica" w:hAnsi="Helvetica"/>
                              </w:rPr>
                            </w:pPr>
                          </w:p>
                          <w:p w14:paraId="6389AE27" w14:textId="77777777" w:rsidR="00E50E36" w:rsidRDefault="00E50E36" w:rsidP="006A6B28">
                            <w:pPr>
                              <w:rPr>
                                <w:rFonts w:ascii="Helvetica" w:hAnsi="Helvetica"/>
                              </w:rPr>
                            </w:pPr>
                            <w:r>
                              <w:rPr>
                                <w:rFonts w:ascii="Helvetica" w:hAnsi="Helvetica"/>
                                <w:noProof/>
                              </w:rPr>
                              <w:drawing>
                                <wp:inline distT="0" distB="0" distL="0" distR="0" wp14:anchorId="7018BD21" wp14:editId="001C9F17">
                                  <wp:extent cx="6485890" cy="3511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33EB09CD" w14:textId="77777777" w:rsidR="00E50E36" w:rsidRDefault="00E50E36" w:rsidP="006A6B28">
                            <w:pPr>
                              <w:rPr>
                                <w:rFonts w:ascii="Helvetica" w:hAnsi="Helvetica"/>
                              </w:rPr>
                            </w:pPr>
                          </w:p>
                          <w:p w14:paraId="5AE3CC12" w14:textId="77777777" w:rsidR="00E50E36" w:rsidRDefault="00E50E36" w:rsidP="006A6B2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CB57" id="Text Box 18" o:spid="_x0000_s1029" type="#_x0000_t202" style="position:absolute;left:0;text-align:left;margin-left:0;margin-top:-25.5pt;width:525.6pt;height:14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" filled="f" strokeweight="1pt">
                <v:textbox inset=",7.2pt,,7.2pt">
                  <w:txbxContent>
                    <w:p w14:paraId="0686956A" w14:textId="77777777" w:rsidR="00E50E36" w:rsidRDefault="00E50E36" w:rsidP="006A6B28">
                      <w:pPr>
                        <w:rPr>
                          <w:rFonts w:ascii="Helvetica" w:hAnsi="Helvetica"/>
                        </w:rPr>
                      </w:pPr>
                      <w:r>
                        <w:rPr>
                          <w:rFonts w:ascii="Helvetica" w:hAnsi="Helvetica"/>
                        </w:rPr>
                        <w:t>Dot plot of class guesses:</w:t>
                      </w:r>
                    </w:p>
                    <w:p w14:paraId="741EAF1D" w14:textId="77777777" w:rsidR="00E50E36" w:rsidRDefault="00E50E36" w:rsidP="006A6B28">
                      <w:pPr>
                        <w:rPr>
                          <w:rFonts w:ascii="Helvetica" w:hAnsi="Helvetica"/>
                        </w:rPr>
                      </w:pPr>
                    </w:p>
                    <w:p w14:paraId="5830E0CC" w14:textId="77777777" w:rsidR="00E50E36" w:rsidRDefault="00E50E36" w:rsidP="006A6B28">
                      <w:pPr>
                        <w:rPr>
                          <w:rFonts w:ascii="Helvetica" w:hAnsi="Helvetica"/>
                        </w:rPr>
                      </w:pPr>
                    </w:p>
                    <w:p w14:paraId="662CD649" w14:textId="77777777" w:rsidR="00E50E36" w:rsidRDefault="00E50E36" w:rsidP="006A6B28">
                      <w:pPr>
                        <w:rPr>
                          <w:rFonts w:ascii="Helvetica" w:hAnsi="Helvetica"/>
                        </w:rPr>
                      </w:pPr>
                    </w:p>
                    <w:p w14:paraId="6125A91A" w14:textId="77777777" w:rsidR="00E50E36" w:rsidRDefault="00E50E36" w:rsidP="006A6B28">
                      <w:pPr>
                        <w:rPr>
                          <w:rFonts w:ascii="Helvetica" w:hAnsi="Helvetica"/>
                        </w:rPr>
                      </w:pPr>
                    </w:p>
                    <w:p w14:paraId="7CD52A93" w14:textId="77777777" w:rsidR="00E50E36" w:rsidRDefault="00E50E36" w:rsidP="006A6B28">
                      <w:pPr>
                        <w:rPr>
                          <w:rFonts w:ascii="Helvetica" w:hAnsi="Helvetica"/>
                        </w:rPr>
                      </w:pPr>
                    </w:p>
                    <w:p w14:paraId="18CF4B55" w14:textId="77777777" w:rsidR="00E50E36" w:rsidRDefault="00E50E36" w:rsidP="006A6B28">
                      <w:pPr>
                        <w:rPr>
                          <w:rFonts w:ascii="Helvetica" w:hAnsi="Helvetica"/>
                        </w:rPr>
                      </w:pPr>
                    </w:p>
                    <w:p w14:paraId="6389AE27" w14:textId="77777777" w:rsidR="00E50E36" w:rsidRDefault="00E50E36" w:rsidP="006A6B28">
                      <w:pPr>
                        <w:rPr>
                          <w:rFonts w:ascii="Helvetica" w:hAnsi="Helvetica"/>
                        </w:rPr>
                      </w:pPr>
                      <w:r>
                        <w:rPr>
                          <w:rFonts w:ascii="Helvetica" w:hAnsi="Helvetica"/>
                          <w:noProof/>
                        </w:rPr>
                        <w:drawing>
                          <wp:inline distT="0" distB="0" distL="0" distR="0" wp14:anchorId="7018BD21" wp14:editId="001C9F17">
                            <wp:extent cx="6485890" cy="3511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5890" cy="351155"/>
                                    </a:xfrm>
                                    <a:prstGeom prst="rect">
                                      <a:avLst/>
                                    </a:prstGeom>
                                    <a:noFill/>
                                    <a:ln>
                                      <a:noFill/>
                                    </a:ln>
                                  </pic:spPr>
                                </pic:pic>
                              </a:graphicData>
                            </a:graphic>
                          </wp:inline>
                        </w:drawing>
                      </w:r>
                    </w:p>
                    <w:p w14:paraId="33EB09CD" w14:textId="77777777" w:rsidR="00E50E36" w:rsidRDefault="00E50E36" w:rsidP="006A6B28">
                      <w:pPr>
                        <w:rPr>
                          <w:rFonts w:ascii="Helvetica" w:hAnsi="Helvetica"/>
                        </w:rPr>
                      </w:pPr>
                    </w:p>
                    <w:p w14:paraId="5AE3CC12" w14:textId="77777777" w:rsidR="00E50E36" w:rsidRDefault="00E50E36" w:rsidP="006A6B28"/>
                  </w:txbxContent>
                </v:textbox>
                <w10:wrap type="square"/>
              </v:shape>
            </w:pict>
          </mc:Fallback>
        </mc:AlternateContent>
      </w:r>
      <w:r>
        <w:rPr>
          <w:rFonts w:ascii="Helvetica" w:hAnsi="Helvetica"/>
        </w:rPr>
        <w:t>12. Compare and contrast the three distributions in context. Be sure to talk about the shapes, centers, spreads and outliers.</w:t>
      </w:r>
    </w:p>
    <w:p w14:paraId="72E5CC01" w14:textId="77777777" w:rsidR="006A6B28" w:rsidRDefault="006A6B28" w:rsidP="006A6B28">
      <w:pPr>
        <w:ind w:left="360" w:hanging="360"/>
        <w:rPr>
          <w:rFonts w:ascii="Helvetica" w:hAnsi="Helvetica"/>
        </w:rPr>
      </w:pPr>
    </w:p>
    <w:p w14:paraId="74D0262A" w14:textId="77777777" w:rsidR="006A6B28" w:rsidRDefault="006A6B28" w:rsidP="006A6B28">
      <w:pPr>
        <w:ind w:left="360" w:hanging="360"/>
        <w:rPr>
          <w:rFonts w:ascii="Helvetica" w:hAnsi="Helvetica"/>
        </w:rPr>
      </w:pPr>
    </w:p>
    <w:p w14:paraId="7055175C" w14:textId="77777777" w:rsidR="006A6B28" w:rsidRDefault="006A6B28" w:rsidP="006A6B28">
      <w:pPr>
        <w:ind w:left="360" w:hanging="360"/>
        <w:rPr>
          <w:rFonts w:ascii="Helvetica" w:hAnsi="Helvetica"/>
        </w:rPr>
      </w:pPr>
    </w:p>
    <w:p w14:paraId="0B6E193D" w14:textId="77777777" w:rsidR="006A6B28" w:rsidRDefault="006A6B28" w:rsidP="006A6B28">
      <w:pPr>
        <w:ind w:left="360" w:hanging="360"/>
        <w:rPr>
          <w:rFonts w:ascii="Helvetica" w:hAnsi="Helvetica"/>
        </w:rPr>
      </w:pPr>
    </w:p>
    <w:p w14:paraId="19CAF388" w14:textId="77777777" w:rsidR="006A6B28" w:rsidRDefault="006A6B28" w:rsidP="006A6B28">
      <w:pPr>
        <w:ind w:left="360" w:hanging="360"/>
        <w:rPr>
          <w:rFonts w:ascii="Helvetica" w:hAnsi="Helvetica"/>
        </w:rPr>
      </w:pPr>
    </w:p>
    <w:p w14:paraId="19ED6EFE" w14:textId="77777777" w:rsidR="006A6B28" w:rsidRDefault="006A6B28" w:rsidP="006A6B28">
      <w:pPr>
        <w:ind w:left="360" w:hanging="360"/>
        <w:rPr>
          <w:rFonts w:ascii="Helvetica" w:hAnsi="Helvetica"/>
        </w:rPr>
      </w:pPr>
    </w:p>
    <w:p w14:paraId="44C7BDCC" w14:textId="77777777" w:rsidR="006A6B28" w:rsidRDefault="006A6B28" w:rsidP="006A6B28">
      <w:pPr>
        <w:ind w:left="360" w:hanging="360"/>
        <w:rPr>
          <w:rFonts w:ascii="Helvetica" w:hAnsi="Helvetica"/>
        </w:rPr>
      </w:pPr>
    </w:p>
    <w:p w14:paraId="3DC90570" w14:textId="77777777" w:rsidR="006A6B28" w:rsidRDefault="006A6B28" w:rsidP="006A6B28">
      <w:pPr>
        <w:tabs>
          <w:tab w:val="left" w:pos="2700"/>
        </w:tabs>
        <w:rPr>
          <w:rFonts w:ascii="Arial" w:hAnsi="Arial"/>
          <w:b/>
          <w:color w:val="000000"/>
          <w:u w:val="single"/>
        </w:rPr>
      </w:pPr>
      <w:r w:rsidRPr="009F5D72">
        <w:rPr>
          <w:rFonts w:ascii="Arial" w:hAnsi="Arial"/>
          <w:b/>
          <w:color w:val="000000"/>
          <w:u w:val="single"/>
        </w:rPr>
        <w:t xml:space="preserve"> </w:t>
      </w:r>
    </w:p>
    <w:p w14:paraId="2E579487" w14:textId="70E9D32F" w:rsidR="006A6B28" w:rsidRPr="006A6B28" w:rsidRDefault="006A6B28">
      <w:pPr>
        <w:rPr>
          <w:rFonts w:ascii="Avenir Book" w:hAnsi="Avenir Book"/>
          <w:sz w:val="28"/>
        </w:rPr>
      </w:pPr>
    </w:p>
    <w:p w14:paraId="469C2B21" w14:textId="77777777" w:rsidR="006A6B28" w:rsidRDefault="006A6B28">
      <w:pPr>
        <w:rPr>
          <w:rFonts w:ascii="Avenir Book" w:hAnsi="Avenir Book"/>
          <w:sz w:val="48"/>
        </w:rPr>
      </w:pPr>
      <w:r>
        <w:rPr>
          <w:rFonts w:ascii="Avenir Book" w:hAnsi="Avenir Book"/>
          <w:sz w:val="48"/>
        </w:rPr>
        <w:br w:type="page"/>
      </w:r>
    </w:p>
    <w:p w14:paraId="00AE269C" w14:textId="77777777" w:rsidR="006A6B28" w:rsidRPr="006A6B28" w:rsidRDefault="006A6B28" w:rsidP="006A6B28">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b/>
          <w:sz w:val="40"/>
        </w:rPr>
      </w:pPr>
      <w:r w:rsidRPr="006E4EE8">
        <w:rPr>
          <w:b/>
          <w:sz w:val="36"/>
        </w:rPr>
        <w:lastRenderedPageBreak/>
        <w:t>2018 AP Statistics Exam</w:t>
      </w:r>
    </w:p>
    <w:p w14:paraId="340BD470" w14:textId="77777777" w:rsidR="006A6B28" w:rsidRDefault="006A6B28" w:rsidP="006A6B28">
      <w:r>
        <w:t>Exploring Data</w:t>
      </w:r>
    </w:p>
    <w:p w14:paraId="44E19525" w14:textId="77777777" w:rsidR="006A6B28" w:rsidRDefault="006A6B28" w:rsidP="006A6B28"/>
    <w:p w14:paraId="1D238439" w14:textId="77777777" w:rsidR="006A6B28" w:rsidRDefault="006A6B28" w:rsidP="006A6B28">
      <w:pPr>
        <w:widowControl w:val="0"/>
        <w:autoSpaceDE w:val="0"/>
        <w:autoSpaceDN w:val="0"/>
        <w:adjustRightInd w:val="0"/>
        <w:spacing w:line="400" w:lineRule="atLeast"/>
        <w:rPr>
          <w:rFonts w:ascii="Times" w:hAnsi="Times" w:cs="Times"/>
          <w:color w:val="000000"/>
        </w:rPr>
      </w:pPr>
      <w:r w:rsidRPr="00EE33B4">
        <w:rPr>
          <w:rFonts w:ascii="Times" w:hAnsi="Times" w:cs="Times"/>
          <w:color w:val="000000"/>
        </w:rPr>
        <w:t xml:space="preserve">5. The following histograms summarize the teaching year for the teachers at two high schools, A and B. </w:t>
      </w:r>
    </w:p>
    <w:p w14:paraId="76943D58" w14:textId="77777777" w:rsidR="006A6B28" w:rsidRPr="00EE33B4" w:rsidRDefault="006A6B28" w:rsidP="006A6B28">
      <w:pPr>
        <w:widowControl w:val="0"/>
        <w:autoSpaceDE w:val="0"/>
        <w:autoSpaceDN w:val="0"/>
        <w:adjustRightInd w:val="0"/>
        <w:spacing w:line="400" w:lineRule="atLeast"/>
        <w:rPr>
          <w:rFonts w:ascii="Times" w:hAnsi="Times" w:cs="Times"/>
          <w:color w:val="000000"/>
        </w:rPr>
      </w:pPr>
    </w:p>
    <w:p w14:paraId="3002537A" w14:textId="77777777" w:rsidR="006A6B28" w:rsidRDefault="006A6B28" w:rsidP="006A6B28">
      <w:r w:rsidRPr="00EE33B4">
        <w:rPr>
          <w:noProof/>
        </w:rPr>
        <w:drawing>
          <wp:inline distT="0" distB="0" distL="0" distR="0" wp14:anchorId="1E814D9E" wp14:editId="618B7A78">
            <wp:extent cx="6492240" cy="3162300"/>
            <wp:effectExtent l="0" t="0" r="1016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162300"/>
                    </a:xfrm>
                    <a:prstGeom prst="rect">
                      <a:avLst/>
                    </a:prstGeom>
                  </pic:spPr>
                </pic:pic>
              </a:graphicData>
            </a:graphic>
          </wp:inline>
        </w:drawing>
      </w:r>
    </w:p>
    <w:p w14:paraId="6449488F" w14:textId="77777777" w:rsidR="006A6B28" w:rsidRDefault="006A6B28" w:rsidP="006A6B28"/>
    <w:p w14:paraId="6A717C99" w14:textId="77777777" w:rsidR="006A6B28" w:rsidRDefault="006A6B28" w:rsidP="006A6B28">
      <w:pPr>
        <w:widowControl w:val="0"/>
        <w:autoSpaceDE w:val="0"/>
        <w:autoSpaceDN w:val="0"/>
        <w:adjustRightInd w:val="0"/>
        <w:ind w:left="360"/>
        <w:rPr>
          <w:rFonts w:ascii="Times New Roman" w:hAnsi="Times New Roman" w:cs="Times"/>
          <w:color w:val="000000"/>
        </w:rPr>
      </w:pPr>
      <w:r w:rsidRPr="00EE33B4">
        <w:rPr>
          <w:rFonts w:ascii="Times New Roman" w:hAnsi="Times New Roman" w:cs="Times"/>
          <w:color w:val="000000"/>
        </w:rPr>
        <w:t>Teaching year is recorded as an integer, with first-year teachers recorded as 1, second-year teachers recorded as 2, and so on. Both sets of data have a mean teaching year of 8.2, with data recorded from 200 teachers at High School A and 221 teachers at High School B. On the histograms, each interval represents possible integer values from the left endpoint up to but not including the right endpoint.</w:t>
      </w:r>
    </w:p>
    <w:p w14:paraId="1EC5F3F1" w14:textId="77777777" w:rsidR="006A6B28" w:rsidRPr="00EE33B4" w:rsidRDefault="006A6B28" w:rsidP="006A6B28">
      <w:pPr>
        <w:widowControl w:val="0"/>
        <w:autoSpaceDE w:val="0"/>
        <w:autoSpaceDN w:val="0"/>
        <w:adjustRightInd w:val="0"/>
        <w:ind w:left="360"/>
        <w:rPr>
          <w:rFonts w:ascii="Times New Roman" w:hAnsi="Times New Roman" w:cs="Times"/>
          <w:color w:val="000000"/>
        </w:rPr>
      </w:pPr>
      <w:r w:rsidRPr="00EE33B4">
        <w:rPr>
          <w:rFonts w:ascii="Times New Roman" w:hAnsi="Times New Roman" w:cs="Times"/>
          <w:color w:val="000000"/>
        </w:rPr>
        <w:t xml:space="preserve"> </w:t>
      </w:r>
    </w:p>
    <w:p w14:paraId="2B2C2FC8" w14:textId="77777777" w:rsidR="006A6B28" w:rsidRDefault="006A6B28" w:rsidP="006A6B28">
      <w:pPr>
        <w:pStyle w:val="ListParagraph"/>
        <w:widowControl w:val="0"/>
        <w:numPr>
          <w:ilvl w:val="0"/>
          <w:numId w:val="47"/>
        </w:numPr>
        <w:tabs>
          <w:tab w:val="left" w:pos="220"/>
          <w:tab w:val="left" w:pos="720"/>
        </w:tabs>
        <w:autoSpaceDE w:val="0"/>
        <w:autoSpaceDN w:val="0"/>
        <w:adjustRightInd w:val="0"/>
        <w:ind w:left="720"/>
        <w:rPr>
          <w:rFonts w:ascii="Times New Roman" w:hAnsi="Times New Roman" w:cs="Times"/>
          <w:color w:val="000000"/>
        </w:rPr>
      </w:pPr>
      <w:r w:rsidRPr="00EE33B4">
        <w:rPr>
          <w:rFonts w:ascii="Times New Roman" w:hAnsi="Times New Roman" w:cs="Times"/>
          <w:color w:val="000000"/>
        </w:rPr>
        <w:t>The median teaching year for one high school is 6, and the median teaching year for the other high school is 7. Identify which high school has each median and justify your answer.</w:t>
      </w:r>
    </w:p>
    <w:p w14:paraId="5931CD38" w14:textId="77777777" w:rsidR="006A6B28" w:rsidRDefault="006A6B28" w:rsidP="006A6B28">
      <w:pPr>
        <w:pStyle w:val="ListParagraph"/>
        <w:widowControl w:val="0"/>
        <w:tabs>
          <w:tab w:val="left" w:pos="220"/>
          <w:tab w:val="left" w:pos="720"/>
        </w:tabs>
        <w:autoSpaceDE w:val="0"/>
        <w:autoSpaceDN w:val="0"/>
        <w:adjustRightInd w:val="0"/>
        <w:rPr>
          <w:rFonts w:ascii="Times New Roman" w:hAnsi="Times New Roman" w:cs="Times"/>
          <w:color w:val="000000"/>
        </w:rPr>
      </w:pPr>
    </w:p>
    <w:p w14:paraId="669AB4B5" w14:textId="77777777" w:rsidR="006A6B28" w:rsidRDefault="006A6B28" w:rsidP="006A6B28">
      <w:pPr>
        <w:pStyle w:val="ListParagraph"/>
        <w:widowControl w:val="0"/>
        <w:tabs>
          <w:tab w:val="left" w:pos="220"/>
          <w:tab w:val="left" w:pos="720"/>
        </w:tabs>
        <w:autoSpaceDE w:val="0"/>
        <w:autoSpaceDN w:val="0"/>
        <w:adjustRightInd w:val="0"/>
        <w:rPr>
          <w:rFonts w:ascii="Times New Roman" w:hAnsi="Times New Roman" w:cs="Times"/>
          <w:color w:val="000000"/>
        </w:rPr>
      </w:pPr>
    </w:p>
    <w:p w14:paraId="58137C03" w14:textId="77777777" w:rsidR="006A6B28" w:rsidRPr="00E161CB" w:rsidRDefault="006A6B28" w:rsidP="006A6B28">
      <w:pPr>
        <w:pStyle w:val="ListParagraph"/>
        <w:widowControl w:val="0"/>
        <w:numPr>
          <w:ilvl w:val="0"/>
          <w:numId w:val="47"/>
        </w:numPr>
        <w:tabs>
          <w:tab w:val="left" w:pos="220"/>
          <w:tab w:val="left" w:pos="720"/>
        </w:tabs>
        <w:autoSpaceDE w:val="0"/>
        <w:autoSpaceDN w:val="0"/>
        <w:adjustRightInd w:val="0"/>
        <w:ind w:left="720"/>
        <w:rPr>
          <w:rFonts w:ascii="Times New Roman" w:hAnsi="Times New Roman" w:cs="Times"/>
          <w:color w:val="000000"/>
        </w:rPr>
      </w:pPr>
      <w:r>
        <w:rPr>
          <w:rFonts w:ascii="Times New Roman" w:hAnsi="Times New Roman" w:cs="Times"/>
          <w:color w:val="000000"/>
        </w:rPr>
        <w:t xml:space="preserve">An </w:t>
      </w:r>
      <w:r w:rsidRPr="00E161CB">
        <w:rPr>
          <w:rFonts w:ascii="Times New Roman" w:hAnsi="Times New Roman" w:cs="Times"/>
          <w:color w:val="000000"/>
        </w:rPr>
        <w:t xml:space="preserve">additional 18 teachers were not included with the data recorded from the 200 teachers at High School A. The mean teaching year of the 18 teachers is 2.5. What is the mean teaching year for all 218 teachers at High School A? </w:t>
      </w:r>
      <w:r w:rsidRPr="00E161CB">
        <w:rPr>
          <w:rFonts w:ascii="MS Mincho" w:eastAsia="MS Mincho" w:hAnsi="MS Mincho" w:cs="MS Mincho"/>
          <w:color w:val="000000"/>
        </w:rPr>
        <w:t> </w:t>
      </w:r>
    </w:p>
    <w:p w14:paraId="7E896D61" w14:textId="77777777" w:rsidR="006A6B28" w:rsidRDefault="006A6B28" w:rsidP="006A6B28">
      <w:pPr>
        <w:widowControl w:val="0"/>
        <w:tabs>
          <w:tab w:val="left" w:pos="220"/>
        </w:tabs>
        <w:autoSpaceDE w:val="0"/>
        <w:autoSpaceDN w:val="0"/>
        <w:adjustRightInd w:val="0"/>
        <w:ind w:left="720"/>
        <w:rPr>
          <w:rFonts w:ascii="Times New Roman" w:hAnsi="Times New Roman" w:cs="Times"/>
          <w:color w:val="000000"/>
        </w:rPr>
      </w:pPr>
    </w:p>
    <w:p w14:paraId="793630D3" w14:textId="77777777" w:rsidR="006A6B28" w:rsidRDefault="006A6B28" w:rsidP="006A6B28">
      <w:pPr>
        <w:widowControl w:val="0"/>
        <w:tabs>
          <w:tab w:val="left" w:pos="220"/>
        </w:tabs>
        <w:autoSpaceDE w:val="0"/>
        <w:autoSpaceDN w:val="0"/>
        <w:adjustRightInd w:val="0"/>
        <w:ind w:left="720"/>
        <w:rPr>
          <w:rFonts w:ascii="Times New Roman" w:hAnsi="Times New Roman" w:cs="Times"/>
          <w:color w:val="000000"/>
        </w:rPr>
      </w:pPr>
    </w:p>
    <w:p w14:paraId="2EFC01F8" w14:textId="77777777" w:rsidR="006A6B28" w:rsidRPr="00EE33B4" w:rsidRDefault="006A6B28" w:rsidP="006A6B28">
      <w:pPr>
        <w:widowControl w:val="0"/>
        <w:tabs>
          <w:tab w:val="left" w:pos="220"/>
        </w:tabs>
        <w:autoSpaceDE w:val="0"/>
        <w:autoSpaceDN w:val="0"/>
        <w:adjustRightInd w:val="0"/>
        <w:ind w:left="720" w:hanging="360"/>
        <w:rPr>
          <w:rFonts w:ascii="Times New Roman" w:hAnsi="Times New Roman" w:cs="Times"/>
          <w:color w:val="000000"/>
        </w:rPr>
      </w:pPr>
      <w:r w:rsidRPr="00EE33B4">
        <w:rPr>
          <w:rFonts w:ascii="Times New Roman" w:hAnsi="Times New Roman" w:cs="Times"/>
          <w:color w:val="000000"/>
        </w:rPr>
        <w:t xml:space="preserve">(c)  The standard deviation of the teaching year for the 221 teachers at High School B is 7.2. If one teacher is selected at random from High School B, what is the probability that the teaching year for the selected teacher will be within 1 standard deviation of the mean of 8.2 ? Justify your answer. </w:t>
      </w:r>
      <w:r w:rsidRPr="00EE33B4">
        <w:rPr>
          <w:rFonts w:ascii="MS Mincho" w:eastAsia="MS Mincho" w:hAnsi="MS Mincho" w:cs="MS Mincho"/>
          <w:color w:val="000000"/>
        </w:rPr>
        <w:t> </w:t>
      </w:r>
    </w:p>
    <w:p w14:paraId="14E44F8D" w14:textId="77777777" w:rsidR="006A6B28" w:rsidRPr="00EE33B4" w:rsidRDefault="006A6B28" w:rsidP="006A6B28">
      <w:pPr>
        <w:ind w:left="720"/>
        <w:rPr>
          <w:rFonts w:ascii="Times New Roman" w:hAnsi="Times New Roman"/>
        </w:rPr>
      </w:pPr>
    </w:p>
    <w:p w14:paraId="15CCA081" w14:textId="77777777" w:rsidR="006A6B28" w:rsidRDefault="006A6B28" w:rsidP="006A6B28">
      <w:pPr>
        <w:pStyle w:val="NormalWeb"/>
        <w:spacing w:before="2" w:after="2"/>
        <w:jc w:val="center"/>
        <w:rPr>
          <w:rFonts w:ascii="Arial" w:hAnsi="Arial"/>
          <w:b/>
          <w:sz w:val="36"/>
        </w:rPr>
      </w:pPr>
      <w:r>
        <w:rPr>
          <w:rFonts w:ascii="Arial" w:hAnsi="Arial"/>
          <w:b/>
          <w:sz w:val="36"/>
        </w:rPr>
        <w:t xml:space="preserve"> </w:t>
      </w:r>
    </w:p>
    <w:p w14:paraId="663624E4" w14:textId="77777777" w:rsidR="006A6B28" w:rsidRDefault="006A6B28" w:rsidP="006A6B28">
      <w:pPr>
        <w:rPr>
          <w:rFonts w:ascii="Arial" w:hAnsi="Arial"/>
          <w:b/>
          <w:sz w:val="36"/>
        </w:rPr>
      </w:pPr>
      <w:r>
        <w:rPr>
          <w:rFonts w:ascii="Arial" w:hAnsi="Arial"/>
          <w:b/>
          <w:sz w:val="36"/>
        </w:rPr>
        <w:br w:type="page"/>
      </w:r>
    </w:p>
    <w:p w14:paraId="4632293A" w14:textId="77777777" w:rsidR="006A6B28" w:rsidRPr="00EF35AE" w:rsidRDefault="006A6B28" w:rsidP="006A6B28">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6"/>
        </w:rPr>
      </w:pPr>
      <w:r>
        <w:rPr>
          <w:rFonts w:ascii="Arial" w:hAnsi="Arial"/>
          <w:b/>
          <w:sz w:val="36"/>
        </w:rPr>
        <w:lastRenderedPageBreak/>
        <w:t>FRAPPY!</w:t>
      </w:r>
      <w:r>
        <w:rPr>
          <w:rFonts w:ascii="Arial" w:hAnsi="Arial"/>
          <w:b/>
          <w:sz w:val="36"/>
        </w:rPr>
        <w:tab/>
      </w:r>
      <w:r>
        <w:rPr>
          <w:rFonts w:ascii="Arial" w:hAnsi="Arial"/>
          <w:b/>
          <w:sz w:val="36"/>
        </w:rPr>
        <w:tab/>
      </w:r>
      <w:r>
        <w:rPr>
          <w:rFonts w:ascii="Arial" w:hAnsi="Arial"/>
          <w:b/>
          <w:sz w:val="36"/>
        </w:rPr>
        <w:tab/>
      </w:r>
      <w:r>
        <w:rPr>
          <w:rFonts w:ascii="Arial" w:hAnsi="Arial"/>
          <w:b/>
          <w:sz w:val="36"/>
        </w:rPr>
        <w:tab/>
        <w:t xml:space="preserve">    </w:t>
      </w:r>
      <w:r>
        <w:rPr>
          <w:rFonts w:ascii="Arial" w:hAnsi="Arial"/>
          <w:b/>
          <w:sz w:val="36"/>
        </w:rPr>
        <w:tab/>
      </w:r>
      <w:r>
        <w:rPr>
          <w:rFonts w:ascii="Arial" w:hAnsi="Arial"/>
          <w:b/>
          <w:sz w:val="36"/>
        </w:rPr>
        <w:tab/>
      </w:r>
      <w:r>
        <w:rPr>
          <w:rFonts w:ascii="Arial" w:hAnsi="Arial"/>
          <w:b/>
          <w:sz w:val="36"/>
        </w:rPr>
        <w:tab/>
      </w:r>
      <w:r w:rsidRPr="00716B63">
        <w:rPr>
          <w:rFonts w:ascii="Arial" w:hAnsi="Arial"/>
          <w:sz w:val="20"/>
        </w:rPr>
        <w:t>NAME</w:t>
      </w:r>
      <w:r w:rsidRPr="00831AAA">
        <w:rPr>
          <w:rFonts w:ascii="Arial" w:hAnsi="Arial"/>
        </w:rPr>
        <w:t>_____</w:t>
      </w:r>
      <w:r>
        <w:rPr>
          <w:rFonts w:ascii="Arial" w:hAnsi="Arial"/>
        </w:rPr>
        <w:t>_______________________________</w:t>
      </w:r>
    </w:p>
    <w:p w14:paraId="0D646D37" w14:textId="77777777" w:rsidR="006A6B28" w:rsidRDefault="006A6B28" w:rsidP="006A6B28">
      <w:pPr>
        <w:rPr>
          <w:rFonts w:ascii="Arial" w:hAnsi="Arial"/>
        </w:rPr>
      </w:pPr>
      <w:r>
        <w:rPr>
          <w:rFonts w:ascii="Arial" w:hAnsi="Arial"/>
        </w:rPr>
        <w:t>Comparing Distributions: 2015 #1</w:t>
      </w:r>
    </w:p>
    <w:p w14:paraId="60BE93F8" w14:textId="77777777" w:rsidR="006A6B28" w:rsidRDefault="006A6B28" w:rsidP="006A6B28">
      <w:pPr>
        <w:rPr>
          <w:rFonts w:ascii="Arial" w:hAnsi="Arial"/>
        </w:rPr>
      </w:pPr>
    </w:p>
    <w:p w14:paraId="0A3F8BC1" w14:textId="77777777" w:rsidR="006A6B28" w:rsidRDefault="006A6B28" w:rsidP="006A6B28">
      <w:pPr>
        <w:rPr>
          <w:rFonts w:ascii="Arial" w:hAnsi="Arial"/>
        </w:rPr>
      </w:pPr>
      <w:r>
        <w:rPr>
          <w:rFonts w:ascii="Arial" w:hAnsi="Arial"/>
          <w:noProof/>
        </w:rPr>
        <w:drawing>
          <wp:inline distT="0" distB="0" distL="0" distR="0" wp14:anchorId="3EE636CB" wp14:editId="20D0E47D">
            <wp:extent cx="6496685" cy="2955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6685" cy="2955925"/>
                    </a:xfrm>
                    <a:prstGeom prst="rect">
                      <a:avLst/>
                    </a:prstGeom>
                    <a:noFill/>
                    <a:ln>
                      <a:noFill/>
                    </a:ln>
                  </pic:spPr>
                </pic:pic>
              </a:graphicData>
            </a:graphic>
          </wp:inline>
        </w:drawing>
      </w:r>
    </w:p>
    <w:p w14:paraId="42E12BDA" w14:textId="77777777" w:rsidR="006A6B28" w:rsidRDefault="006A6B28" w:rsidP="006A6B28">
      <w:pPr>
        <w:rPr>
          <w:rFonts w:ascii="Arial" w:hAnsi="Arial"/>
        </w:rPr>
      </w:pPr>
    </w:p>
    <w:p w14:paraId="535C21A3" w14:textId="77777777" w:rsidR="006A6B28" w:rsidRDefault="006A6B28" w:rsidP="006A6B28">
      <w:pPr>
        <w:rPr>
          <w:rFonts w:ascii="Arial" w:hAnsi="Arial"/>
        </w:rPr>
      </w:pPr>
    </w:p>
    <w:p w14:paraId="10834315" w14:textId="77777777" w:rsidR="006A6B28" w:rsidRDefault="006A6B28" w:rsidP="006A6B28">
      <w:pPr>
        <w:rPr>
          <w:rFonts w:ascii="Arial" w:hAnsi="Arial"/>
        </w:rPr>
      </w:pPr>
    </w:p>
    <w:p w14:paraId="16B14071" w14:textId="77777777" w:rsidR="006A6B28" w:rsidRDefault="006A6B28" w:rsidP="006A6B28">
      <w:pPr>
        <w:rPr>
          <w:rFonts w:ascii="Arial" w:hAnsi="Arial"/>
        </w:rPr>
      </w:pPr>
    </w:p>
    <w:p w14:paraId="2901F14A" w14:textId="77777777" w:rsidR="006A6B28" w:rsidRDefault="006A6B28" w:rsidP="006A6B28">
      <w:pPr>
        <w:rPr>
          <w:rFonts w:ascii="Arial" w:hAnsi="Arial"/>
        </w:rPr>
      </w:pPr>
    </w:p>
    <w:p w14:paraId="4A926D3D" w14:textId="77777777" w:rsidR="006A6B28" w:rsidRDefault="006A6B28" w:rsidP="006A6B28">
      <w:pPr>
        <w:rPr>
          <w:rFonts w:ascii="Arial" w:hAnsi="Arial"/>
        </w:rPr>
      </w:pPr>
    </w:p>
    <w:p w14:paraId="6E759054" w14:textId="77777777" w:rsidR="006A6B28" w:rsidRDefault="006A6B28" w:rsidP="006A6B28">
      <w:pPr>
        <w:rPr>
          <w:rFonts w:ascii="Arial" w:hAnsi="Arial"/>
        </w:rPr>
      </w:pPr>
    </w:p>
    <w:p w14:paraId="2F2ED82F" w14:textId="77777777" w:rsidR="006A6B28" w:rsidRDefault="006A6B28" w:rsidP="006A6B28">
      <w:pPr>
        <w:rPr>
          <w:rFonts w:ascii="Arial" w:hAnsi="Arial"/>
        </w:rPr>
      </w:pPr>
    </w:p>
    <w:p w14:paraId="33284BAE" w14:textId="77777777" w:rsidR="006A6B28" w:rsidRDefault="006A6B28" w:rsidP="006A6B28">
      <w:pPr>
        <w:rPr>
          <w:rFonts w:ascii="Arial" w:hAnsi="Arial"/>
        </w:rPr>
      </w:pPr>
    </w:p>
    <w:p w14:paraId="2BEC2C6D" w14:textId="77777777" w:rsidR="006A6B28" w:rsidRDefault="006A6B28" w:rsidP="006A6B28">
      <w:pPr>
        <w:rPr>
          <w:rFonts w:ascii="Arial" w:hAnsi="Arial"/>
        </w:rPr>
      </w:pPr>
    </w:p>
    <w:p w14:paraId="1E711FC0" w14:textId="77777777" w:rsidR="006A6B28" w:rsidRPr="001519CA" w:rsidRDefault="006A6B28" w:rsidP="006A6B28">
      <w:pPr>
        <w:pStyle w:val="NormalWeb"/>
        <w:spacing w:before="2" w:after="2"/>
        <w:ind w:left="360"/>
        <w:rPr>
          <w:sz w:val="22"/>
          <w:szCs w:val="22"/>
        </w:rPr>
      </w:pPr>
      <w:r w:rsidRPr="001519CA">
        <w:rPr>
          <w:sz w:val="22"/>
          <w:szCs w:val="22"/>
        </w:rPr>
        <w:t>(b) Suppose both corporations offered you a job for $36,000 a year as an entry-level accountant.</w:t>
      </w:r>
    </w:p>
    <w:p w14:paraId="74DBCD88" w14:textId="77777777" w:rsidR="006A6B28" w:rsidRPr="001519CA" w:rsidRDefault="006A6B28" w:rsidP="006A6B28">
      <w:pPr>
        <w:pStyle w:val="NormalWeb"/>
        <w:spacing w:before="2" w:after="2"/>
        <w:ind w:left="360"/>
        <w:rPr>
          <w:sz w:val="22"/>
          <w:szCs w:val="22"/>
        </w:rPr>
      </w:pPr>
      <w:r w:rsidRPr="001519CA">
        <w:rPr>
          <w:sz w:val="22"/>
          <w:szCs w:val="22"/>
        </w:rPr>
        <w:br/>
        <w:t xml:space="preserve">   (</w:t>
      </w:r>
      <w:proofErr w:type="spellStart"/>
      <w:r w:rsidRPr="001519CA">
        <w:rPr>
          <w:sz w:val="22"/>
          <w:szCs w:val="22"/>
        </w:rPr>
        <w:t>i</w:t>
      </w:r>
      <w:proofErr w:type="spellEnd"/>
      <w:r w:rsidRPr="001519CA">
        <w:rPr>
          <w:sz w:val="22"/>
          <w:szCs w:val="22"/>
        </w:rPr>
        <w:t xml:space="preserve">) Based on the boxplots, give one reason why you might choose to accept the job at corporation A. </w:t>
      </w:r>
    </w:p>
    <w:p w14:paraId="2F68D0DF" w14:textId="77777777" w:rsidR="006A6B28" w:rsidRPr="001519CA" w:rsidRDefault="006A6B28" w:rsidP="006A6B28">
      <w:pPr>
        <w:pStyle w:val="NormalWeb"/>
        <w:spacing w:before="2" w:after="2"/>
        <w:ind w:left="360"/>
        <w:rPr>
          <w:sz w:val="22"/>
          <w:szCs w:val="22"/>
        </w:rPr>
      </w:pPr>
    </w:p>
    <w:p w14:paraId="6321B53B" w14:textId="77777777" w:rsidR="006A6B28" w:rsidRPr="001519CA" w:rsidRDefault="006A6B28" w:rsidP="006A6B28">
      <w:pPr>
        <w:pStyle w:val="NormalWeb"/>
        <w:spacing w:before="2" w:after="2"/>
        <w:ind w:left="360"/>
        <w:rPr>
          <w:sz w:val="22"/>
          <w:szCs w:val="22"/>
        </w:rPr>
      </w:pPr>
    </w:p>
    <w:p w14:paraId="1F327772" w14:textId="77777777" w:rsidR="006A6B28" w:rsidRPr="001519CA" w:rsidRDefault="006A6B28" w:rsidP="006A6B28">
      <w:pPr>
        <w:pStyle w:val="NormalWeb"/>
        <w:spacing w:before="2" w:after="2"/>
        <w:ind w:left="360"/>
        <w:rPr>
          <w:sz w:val="22"/>
          <w:szCs w:val="22"/>
        </w:rPr>
      </w:pPr>
    </w:p>
    <w:p w14:paraId="6E1D102D" w14:textId="77777777" w:rsidR="006A6B28" w:rsidRPr="001519CA" w:rsidRDefault="006A6B28" w:rsidP="006A6B28">
      <w:pPr>
        <w:pStyle w:val="NormalWeb"/>
        <w:spacing w:before="2" w:after="2"/>
        <w:ind w:left="360"/>
        <w:rPr>
          <w:sz w:val="22"/>
          <w:szCs w:val="22"/>
        </w:rPr>
      </w:pPr>
    </w:p>
    <w:p w14:paraId="6C027E4A" w14:textId="77777777" w:rsidR="006A6B28" w:rsidRPr="001519CA" w:rsidRDefault="006A6B28" w:rsidP="006A6B28">
      <w:pPr>
        <w:pStyle w:val="NormalWeb"/>
        <w:spacing w:before="2" w:after="2"/>
        <w:rPr>
          <w:sz w:val="22"/>
          <w:szCs w:val="22"/>
        </w:rPr>
      </w:pPr>
    </w:p>
    <w:p w14:paraId="36B3C51C" w14:textId="77777777" w:rsidR="006A6B28" w:rsidRPr="001519CA" w:rsidRDefault="006A6B28" w:rsidP="006A6B28">
      <w:pPr>
        <w:pStyle w:val="NormalWeb"/>
        <w:spacing w:before="2" w:after="2"/>
        <w:ind w:left="360"/>
        <w:rPr>
          <w:sz w:val="22"/>
          <w:szCs w:val="22"/>
        </w:rPr>
      </w:pPr>
    </w:p>
    <w:p w14:paraId="299D9020" w14:textId="77777777" w:rsidR="006A6B28" w:rsidRPr="001519CA" w:rsidRDefault="006A6B28" w:rsidP="006A6B28">
      <w:pPr>
        <w:pStyle w:val="NormalWeb"/>
        <w:spacing w:before="2" w:after="2"/>
        <w:ind w:left="360"/>
        <w:rPr>
          <w:sz w:val="22"/>
          <w:szCs w:val="22"/>
        </w:rPr>
      </w:pPr>
    </w:p>
    <w:p w14:paraId="1CAEE402" w14:textId="77777777" w:rsidR="006A6B28" w:rsidRPr="001519CA" w:rsidRDefault="006A6B28" w:rsidP="006A6B28">
      <w:pPr>
        <w:pStyle w:val="NormalWeb"/>
        <w:spacing w:before="2" w:after="2"/>
        <w:ind w:left="360"/>
        <w:rPr>
          <w:sz w:val="22"/>
          <w:szCs w:val="22"/>
        </w:rPr>
      </w:pPr>
      <w:r w:rsidRPr="001519CA">
        <w:rPr>
          <w:sz w:val="22"/>
          <w:szCs w:val="22"/>
        </w:rPr>
        <w:t xml:space="preserve">   (ii) Based on the boxplots, give one reason why you might choose to accept the job at corporation B. </w:t>
      </w:r>
    </w:p>
    <w:p w14:paraId="7C6DE608" w14:textId="77777777" w:rsidR="006A6B28" w:rsidRPr="00D64A52" w:rsidRDefault="006A6B28" w:rsidP="006A6B28">
      <w:pPr>
        <w:ind w:left="270" w:hanging="270"/>
        <w:rPr>
          <w:rFonts w:ascii="Arial" w:hAnsi="Arial"/>
        </w:rPr>
      </w:pPr>
    </w:p>
    <w:p w14:paraId="1F1EC1C9" w14:textId="77777777" w:rsidR="006A6B28" w:rsidRPr="0012699A" w:rsidRDefault="006A6B28" w:rsidP="006A6B28"/>
    <w:p w14:paraId="79FCFFAD" w14:textId="77777777" w:rsidR="006A6B28" w:rsidRPr="00716B63" w:rsidRDefault="006A6B28" w:rsidP="006A6B28">
      <w:pPr>
        <w:rPr>
          <w:rFonts w:ascii="Arial" w:hAnsi="Arial"/>
          <w:b/>
          <w:sz w:val="36"/>
        </w:rPr>
      </w:pPr>
      <w:r>
        <w:rPr>
          <w:rFonts w:ascii="Arial" w:hAnsi="Arial"/>
          <w:b/>
          <w:sz w:val="36"/>
        </w:rPr>
        <w:br w:type="page"/>
      </w:r>
      <w:r>
        <w:rPr>
          <w:rFonts w:ascii="Arial" w:hAnsi="Arial"/>
          <w:b/>
          <w:sz w:val="36"/>
        </w:rPr>
        <w:lastRenderedPageBreak/>
        <w:t>FRAPPY!</w:t>
      </w:r>
      <w:r>
        <w:rPr>
          <w:rFonts w:ascii="Arial" w:hAnsi="Arial"/>
          <w:b/>
          <w:sz w:val="36"/>
        </w:rPr>
        <w:tab/>
      </w:r>
      <w:r>
        <w:rPr>
          <w:rFonts w:ascii="Arial" w:hAnsi="Arial"/>
          <w:b/>
          <w:sz w:val="36"/>
        </w:rPr>
        <w:tab/>
      </w:r>
      <w:r>
        <w:rPr>
          <w:rFonts w:ascii="Arial" w:hAnsi="Arial"/>
          <w:b/>
          <w:sz w:val="36"/>
        </w:rPr>
        <w:tab/>
      </w:r>
      <w:r>
        <w:rPr>
          <w:rFonts w:ascii="Arial" w:hAnsi="Arial"/>
          <w:b/>
          <w:sz w:val="36"/>
        </w:rPr>
        <w:tab/>
        <w:t xml:space="preserve">    </w:t>
      </w:r>
      <w:r w:rsidRPr="00716B63">
        <w:rPr>
          <w:rFonts w:ascii="Arial" w:hAnsi="Arial"/>
          <w:sz w:val="20"/>
        </w:rPr>
        <w:t>NAME</w:t>
      </w:r>
      <w:r w:rsidRPr="00831AAA">
        <w:rPr>
          <w:rFonts w:ascii="Arial" w:hAnsi="Arial"/>
        </w:rPr>
        <w:t>_____</w:t>
      </w:r>
      <w:r>
        <w:rPr>
          <w:rFonts w:ascii="Arial" w:hAnsi="Arial"/>
        </w:rPr>
        <w:t>_______________________________</w:t>
      </w:r>
    </w:p>
    <w:p w14:paraId="79E990DF" w14:textId="77777777" w:rsidR="006A6B28" w:rsidRDefault="006A6B28" w:rsidP="006A6B28">
      <w:pPr>
        <w:rPr>
          <w:rFonts w:ascii="Arial" w:hAnsi="Arial"/>
        </w:rPr>
      </w:pPr>
      <w:r>
        <w:rPr>
          <w:rFonts w:ascii="Arial" w:hAnsi="Arial"/>
        </w:rPr>
        <w:t>Student Solutions: 2015 #1</w:t>
      </w:r>
    </w:p>
    <w:p w14:paraId="1067B320" w14:textId="77777777" w:rsidR="006A6B28" w:rsidRPr="004219DC" w:rsidRDefault="006A6B28" w:rsidP="006A6B28">
      <w:pPr>
        <w:rPr>
          <w:rFonts w:ascii="Arial" w:hAnsi="Arial"/>
        </w:rPr>
      </w:pPr>
      <w:r w:rsidRPr="00972DDF">
        <w:t xml:space="preserve"> </w:t>
      </w:r>
    </w:p>
    <w:p w14:paraId="754F8CB1" w14:textId="77777777" w:rsidR="006A6B28" w:rsidRDefault="006A6B28" w:rsidP="006A6B28">
      <w:pPr>
        <w:rPr>
          <w:rFonts w:ascii="Arial" w:hAnsi="Arial"/>
        </w:rPr>
      </w:pPr>
      <w:r>
        <w:rPr>
          <w:rFonts w:ascii="Arial" w:hAnsi="Arial"/>
        </w:rPr>
        <w:t>Student Sample C:</w:t>
      </w:r>
    </w:p>
    <w:p w14:paraId="07D559BE" w14:textId="77777777" w:rsidR="006A6B28" w:rsidRDefault="006A6B28" w:rsidP="006A6B28">
      <w:pPr>
        <w:rPr>
          <w:rFonts w:ascii="Arial" w:hAnsi="Arial"/>
        </w:rPr>
      </w:pPr>
      <w:r>
        <w:rPr>
          <w:rFonts w:ascii="Arial" w:hAnsi="Arial"/>
          <w:noProof/>
        </w:rPr>
        <w:drawing>
          <wp:inline distT="0" distB="0" distL="0" distR="0" wp14:anchorId="08DA419E" wp14:editId="3813F256">
            <wp:extent cx="6485890" cy="4773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5890" cy="4773930"/>
                    </a:xfrm>
                    <a:prstGeom prst="rect">
                      <a:avLst/>
                    </a:prstGeom>
                    <a:noFill/>
                    <a:ln>
                      <a:noFill/>
                    </a:ln>
                  </pic:spPr>
                </pic:pic>
              </a:graphicData>
            </a:graphic>
          </wp:inline>
        </w:drawing>
      </w:r>
    </w:p>
    <w:p w14:paraId="1EE06FD2" w14:textId="77777777" w:rsidR="006A6B28" w:rsidRDefault="006A6B28" w:rsidP="006A6B28">
      <w:pPr>
        <w:rPr>
          <w:rFonts w:ascii="Arial" w:hAnsi="Arial"/>
        </w:rPr>
      </w:pPr>
    </w:p>
    <w:p w14:paraId="232E7BB2" w14:textId="77777777" w:rsidR="006A6B28" w:rsidRDefault="006A6B28" w:rsidP="006A6B28">
      <w:r>
        <w:rPr>
          <w:rFonts w:ascii="Arial" w:hAnsi="Arial"/>
          <w:noProof/>
        </w:rPr>
        <w:drawing>
          <wp:inline distT="0" distB="0" distL="0" distR="0" wp14:anchorId="70449FF6" wp14:editId="13B98E97">
            <wp:extent cx="6485890" cy="1552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5890" cy="1552575"/>
                    </a:xfrm>
                    <a:prstGeom prst="rect">
                      <a:avLst/>
                    </a:prstGeom>
                    <a:noFill/>
                    <a:ln>
                      <a:noFill/>
                    </a:ln>
                  </pic:spPr>
                </pic:pic>
              </a:graphicData>
            </a:graphic>
          </wp:inline>
        </w:drawing>
      </w:r>
      <w:r w:rsidRPr="00972DDF">
        <w:t xml:space="preserve"> </w:t>
      </w:r>
    </w:p>
    <w:p w14:paraId="494C1C2D" w14:textId="77777777" w:rsidR="006A6B28" w:rsidRDefault="006A6B28" w:rsidP="006A6B28">
      <w:pPr>
        <w:rPr>
          <w:rFonts w:ascii="Arial" w:hAnsi="Arial"/>
        </w:rPr>
      </w:pPr>
      <w:r>
        <w:rPr>
          <w:rFonts w:ascii="Arial" w:hAnsi="Arial"/>
          <w:noProof/>
        </w:rPr>
        <w:drawing>
          <wp:inline distT="0" distB="0" distL="0" distR="0" wp14:anchorId="509FF1D3" wp14:editId="230D039F">
            <wp:extent cx="6485890" cy="1233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5890" cy="1233170"/>
                    </a:xfrm>
                    <a:prstGeom prst="rect">
                      <a:avLst/>
                    </a:prstGeom>
                    <a:noFill/>
                    <a:ln>
                      <a:noFill/>
                    </a:ln>
                  </pic:spPr>
                </pic:pic>
              </a:graphicData>
            </a:graphic>
          </wp:inline>
        </w:drawing>
      </w:r>
    </w:p>
    <w:p w14:paraId="07E1D340" w14:textId="77777777" w:rsidR="006A6B28" w:rsidRDefault="006A6B28" w:rsidP="006A6B28">
      <w:pPr>
        <w:rPr>
          <w:rFonts w:ascii="Arial" w:hAnsi="Arial"/>
        </w:rPr>
      </w:pPr>
      <w:r>
        <w:rPr>
          <w:rFonts w:ascii="Arial" w:hAnsi="Arial"/>
        </w:rPr>
        <w:br w:type="page"/>
      </w:r>
      <w:r>
        <w:rPr>
          <w:rFonts w:ascii="Arial" w:hAnsi="Arial"/>
        </w:rPr>
        <w:lastRenderedPageBreak/>
        <w:t>Student Sample F:</w:t>
      </w:r>
    </w:p>
    <w:p w14:paraId="7D71FD1D" w14:textId="77777777" w:rsidR="006A6B28" w:rsidRDefault="006A6B28" w:rsidP="006A6B28">
      <w:pPr>
        <w:rPr>
          <w:rFonts w:ascii="Arial" w:hAnsi="Arial"/>
        </w:rPr>
      </w:pPr>
      <w:r>
        <w:rPr>
          <w:rFonts w:ascii="Arial" w:hAnsi="Arial"/>
          <w:noProof/>
        </w:rPr>
        <w:drawing>
          <wp:inline distT="0" distB="0" distL="0" distR="0" wp14:anchorId="4550A7AE" wp14:editId="423D8B8A">
            <wp:extent cx="6485890" cy="5571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5890" cy="5571490"/>
                    </a:xfrm>
                    <a:prstGeom prst="rect">
                      <a:avLst/>
                    </a:prstGeom>
                    <a:noFill/>
                    <a:ln>
                      <a:noFill/>
                    </a:ln>
                  </pic:spPr>
                </pic:pic>
              </a:graphicData>
            </a:graphic>
          </wp:inline>
        </w:drawing>
      </w:r>
    </w:p>
    <w:p w14:paraId="19082A96" w14:textId="77777777" w:rsidR="006A6B28" w:rsidRDefault="006A6B28" w:rsidP="006A6B28">
      <w:pPr>
        <w:rPr>
          <w:rFonts w:ascii="Arial" w:hAnsi="Arial"/>
        </w:rPr>
      </w:pPr>
      <w:r>
        <w:rPr>
          <w:rFonts w:ascii="Arial" w:hAnsi="Arial"/>
        </w:rPr>
        <w:br w:type="page"/>
      </w:r>
      <w:r w:rsidRPr="006C3BBE">
        <w:rPr>
          <w:rFonts w:ascii="Arial" w:hAnsi="Arial"/>
          <w:b/>
        </w:rPr>
        <w:lastRenderedPageBreak/>
        <w:t>S</w:t>
      </w:r>
      <w:r>
        <w:rPr>
          <w:rFonts w:ascii="Arial" w:hAnsi="Arial"/>
          <w:b/>
        </w:rPr>
        <w:t>olutions and S</w:t>
      </w:r>
      <w:r w:rsidRPr="006C3BBE">
        <w:rPr>
          <w:rFonts w:ascii="Arial" w:hAnsi="Arial"/>
          <w:b/>
        </w:rPr>
        <w:t>coring Guidelines:</w:t>
      </w:r>
    </w:p>
    <w:p w14:paraId="69568971" w14:textId="77777777" w:rsidR="006A6B28" w:rsidRDefault="006A6B28" w:rsidP="006A6B28">
      <w:pPr>
        <w:rPr>
          <w:rFonts w:ascii="Arial" w:hAnsi="Arial"/>
        </w:rPr>
      </w:pPr>
      <w:r>
        <w:rPr>
          <w:rFonts w:ascii="Arial" w:hAnsi="Arial"/>
          <w:noProof/>
        </w:rPr>
        <w:drawing>
          <wp:inline distT="0" distB="0" distL="0" distR="0" wp14:anchorId="4E1EF1FE" wp14:editId="14367458">
            <wp:extent cx="6485890" cy="2626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5890" cy="2626360"/>
                    </a:xfrm>
                    <a:prstGeom prst="rect">
                      <a:avLst/>
                    </a:prstGeom>
                    <a:noFill/>
                    <a:ln>
                      <a:noFill/>
                    </a:ln>
                  </pic:spPr>
                </pic:pic>
              </a:graphicData>
            </a:graphic>
          </wp:inline>
        </w:drawing>
      </w:r>
    </w:p>
    <w:p w14:paraId="37E3A2CC" w14:textId="77777777" w:rsidR="006A6B28" w:rsidRDefault="006A6B28" w:rsidP="006A6B28">
      <w:pPr>
        <w:rPr>
          <w:rFonts w:ascii="Arial" w:hAnsi="Arial"/>
        </w:rPr>
      </w:pPr>
    </w:p>
    <w:p w14:paraId="32E9316B" w14:textId="77777777" w:rsidR="006A6B28" w:rsidRDefault="006A6B28" w:rsidP="006A6B28">
      <w:r>
        <w:rPr>
          <w:rFonts w:ascii="Arial" w:hAnsi="Arial"/>
          <w:noProof/>
        </w:rPr>
        <w:drawing>
          <wp:inline distT="0" distB="0" distL="0" distR="0" wp14:anchorId="081A09FF" wp14:editId="69FE2DB0">
            <wp:extent cx="6485890" cy="24561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5890" cy="2456180"/>
                    </a:xfrm>
                    <a:prstGeom prst="rect">
                      <a:avLst/>
                    </a:prstGeom>
                    <a:noFill/>
                    <a:ln>
                      <a:noFill/>
                    </a:ln>
                  </pic:spPr>
                </pic:pic>
              </a:graphicData>
            </a:graphic>
          </wp:inline>
        </w:drawing>
      </w:r>
      <w:r w:rsidRPr="00972DDF">
        <w:t xml:space="preserve"> </w:t>
      </w:r>
    </w:p>
    <w:p w14:paraId="3719B063" w14:textId="77777777" w:rsidR="006A6B28" w:rsidRPr="003F278E" w:rsidRDefault="006A6B28" w:rsidP="006A6B28">
      <w:pPr>
        <w:rPr>
          <w:rFonts w:ascii="Arial" w:hAnsi="Arial"/>
        </w:rPr>
      </w:pPr>
      <w:r>
        <w:rPr>
          <w:rFonts w:ascii="Arial" w:hAnsi="Arial"/>
          <w:noProof/>
        </w:rPr>
        <w:drawing>
          <wp:inline distT="0" distB="0" distL="0" distR="0" wp14:anchorId="572B9FAA" wp14:editId="3F9917B9">
            <wp:extent cx="6496685" cy="3189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6685" cy="3189605"/>
                    </a:xfrm>
                    <a:prstGeom prst="rect">
                      <a:avLst/>
                    </a:prstGeom>
                    <a:noFill/>
                    <a:ln>
                      <a:noFill/>
                    </a:ln>
                  </pic:spPr>
                </pic:pic>
              </a:graphicData>
            </a:graphic>
          </wp:inline>
        </w:drawing>
      </w:r>
    </w:p>
    <w:p w14:paraId="6F90899F" w14:textId="77777777" w:rsidR="006A6B28" w:rsidRPr="00A4783D" w:rsidRDefault="006A6B28" w:rsidP="006A6B28">
      <w:pPr>
        <w:rPr>
          <w:rFonts w:ascii="Arial" w:hAnsi="Arial" w:cs="Arial"/>
          <w:b/>
        </w:rPr>
      </w:pPr>
      <w:r>
        <w:rPr>
          <w:rFonts w:ascii="Times" w:hAnsi="Times" w:cs="Times"/>
          <w:color w:val="000000"/>
          <w:sz w:val="48"/>
          <w:szCs w:val="48"/>
        </w:rPr>
        <w:br w:type="page"/>
      </w:r>
      <w:r>
        <w:rPr>
          <w:rFonts w:ascii="Arial" w:hAnsi="Arial" w:cs="Arial"/>
          <w:b/>
        </w:rPr>
        <w:lastRenderedPageBreak/>
        <w:t>2017 AP Statistics Exam:</w:t>
      </w:r>
    </w:p>
    <w:p w14:paraId="16FC99CB" w14:textId="77777777" w:rsidR="006A6B28" w:rsidRDefault="006A6B28" w:rsidP="006A6B28">
      <w:pPr>
        <w:rPr>
          <w:rFonts w:ascii="Avenir Book" w:hAnsi="Avenir Book"/>
        </w:rPr>
      </w:pPr>
      <w:r>
        <w:rPr>
          <w:rFonts w:ascii="Avenir Book" w:hAnsi="Avenir Book"/>
          <w:noProof/>
        </w:rPr>
        <w:drawing>
          <wp:inline distT="0" distB="0" distL="0" distR="0" wp14:anchorId="6F2FDB50" wp14:editId="19FD745E">
            <wp:extent cx="6496685" cy="914400"/>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685" cy="914400"/>
                    </a:xfrm>
                    <a:prstGeom prst="rect">
                      <a:avLst/>
                    </a:prstGeom>
                    <a:noFill/>
                    <a:ln>
                      <a:noFill/>
                    </a:ln>
                  </pic:spPr>
                </pic:pic>
              </a:graphicData>
            </a:graphic>
          </wp:inline>
        </w:drawing>
      </w:r>
    </w:p>
    <w:p w14:paraId="73A4AC20" w14:textId="77777777" w:rsidR="006A6B28" w:rsidRDefault="006A6B28" w:rsidP="006A6B28">
      <w:pPr>
        <w:rPr>
          <w:rFonts w:ascii="Avenir Book" w:hAnsi="Avenir Book"/>
        </w:rPr>
      </w:pPr>
    </w:p>
    <w:p w14:paraId="0F6C4E59" w14:textId="77777777" w:rsidR="006A6B28" w:rsidRDefault="006A6B28" w:rsidP="006A6B28">
      <w:pPr>
        <w:rPr>
          <w:rFonts w:ascii="Avenir Book" w:hAnsi="Avenir Book"/>
        </w:rPr>
      </w:pPr>
    </w:p>
    <w:p w14:paraId="49067696" w14:textId="77777777" w:rsidR="006A6B28" w:rsidRDefault="006A6B28" w:rsidP="006A6B28">
      <w:pPr>
        <w:rPr>
          <w:rFonts w:ascii="Avenir Book" w:hAnsi="Avenir Book"/>
        </w:rPr>
      </w:pPr>
    </w:p>
    <w:p w14:paraId="1800328F" w14:textId="77777777" w:rsidR="006A6B28" w:rsidRDefault="006A6B28" w:rsidP="006A6B28">
      <w:pPr>
        <w:rPr>
          <w:rFonts w:ascii="Avenir Book" w:hAnsi="Avenir Book"/>
        </w:rPr>
      </w:pPr>
    </w:p>
    <w:p w14:paraId="5AA05829" w14:textId="77777777" w:rsidR="006A6B28" w:rsidRDefault="006A6B28" w:rsidP="006A6B28">
      <w:pPr>
        <w:rPr>
          <w:rFonts w:ascii="Avenir Book" w:hAnsi="Avenir Book"/>
        </w:rPr>
      </w:pPr>
    </w:p>
    <w:p w14:paraId="54631048" w14:textId="77777777" w:rsidR="006A6B28" w:rsidRDefault="006A6B28" w:rsidP="006A6B28">
      <w:pPr>
        <w:rPr>
          <w:rFonts w:ascii="Avenir Book" w:hAnsi="Avenir Book"/>
        </w:rPr>
      </w:pPr>
    </w:p>
    <w:p w14:paraId="77748FDE" w14:textId="77777777" w:rsidR="006A6B28" w:rsidRDefault="006A6B28" w:rsidP="006A6B28">
      <w:pPr>
        <w:rPr>
          <w:rFonts w:ascii="Avenir Book" w:hAnsi="Avenir Book"/>
        </w:rPr>
      </w:pPr>
    </w:p>
    <w:p w14:paraId="4DC01F33" w14:textId="77777777" w:rsidR="006A6B28" w:rsidRDefault="006A6B28" w:rsidP="006A6B28">
      <w:pPr>
        <w:rPr>
          <w:rFonts w:ascii="Avenir Book" w:hAnsi="Avenir Book"/>
        </w:rPr>
      </w:pPr>
    </w:p>
    <w:p w14:paraId="5E79C290" w14:textId="77777777" w:rsidR="006A6B28" w:rsidRDefault="006A6B28" w:rsidP="006A6B28">
      <w:pPr>
        <w:rPr>
          <w:rFonts w:ascii="Avenir Book" w:hAnsi="Avenir Book"/>
        </w:rPr>
      </w:pPr>
    </w:p>
    <w:p w14:paraId="002A02C1" w14:textId="77777777" w:rsidR="006A6B28" w:rsidRDefault="006A6B28" w:rsidP="006A6B28">
      <w:pPr>
        <w:rPr>
          <w:rFonts w:ascii="Avenir Book" w:hAnsi="Avenir Book"/>
        </w:rPr>
      </w:pPr>
    </w:p>
    <w:p w14:paraId="66B863ED" w14:textId="77777777" w:rsidR="006A6B28" w:rsidRDefault="006A6B28" w:rsidP="006A6B28">
      <w:pPr>
        <w:rPr>
          <w:rFonts w:ascii="Avenir Book" w:hAnsi="Avenir Book"/>
        </w:rPr>
      </w:pPr>
    </w:p>
    <w:p w14:paraId="4ADE75AE" w14:textId="77777777" w:rsidR="006A6B28" w:rsidRDefault="006A6B28" w:rsidP="006A6B28">
      <w:pPr>
        <w:rPr>
          <w:rFonts w:ascii="Avenir Book" w:hAnsi="Avenir Book"/>
        </w:rPr>
      </w:pPr>
    </w:p>
    <w:p w14:paraId="535582BB" w14:textId="77777777" w:rsidR="006A6B28" w:rsidRDefault="006A6B28" w:rsidP="006A6B28">
      <w:pPr>
        <w:rPr>
          <w:rFonts w:ascii="Avenir Book" w:hAnsi="Avenir Book"/>
        </w:rPr>
      </w:pPr>
    </w:p>
    <w:p w14:paraId="128516B4" w14:textId="77777777" w:rsidR="006A6B28" w:rsidRDefault="006A6B28" w:rsidP="006A6B28">
      <w:pPr>
        <w:rPr>
          <w:rFonts w:ascii="Avenir Book" w:hAnsi="Avenir Book"/>
        </w:rPr>
      </w:pPr>
    </w:p>
    <w:p w14:paraId="16C4B7E8" w14:textId="77777777" w:rsidR="006A6B28" w:rsidRPr="004451AD" w:rsidRDefault="006A6B28" w:rsidP="006A6B28">
      <w:pPr>
        <w:rPr>
          <w:rFonts w:ascii="Times New Roman" w:hAnsi="Times New Roman"/>
          <w:sz w:val="22"/>
        </w:rPr>
      </w:pPr>
      <w:r>
        <w:rPr>
          <w:rFonts w:ascii="Avenir Book" w:hAnsi="Avenir Book"/>
          <w:noProof/>
        </w:rPr>
        <w:drawing>
          <wp:inline distT="0" distB="0" distL="0" distR="0" wp14:anchorId="2B65E7A2" wp14:editId="7F73EF24">
            <wp:extent cx="6485890" cy="1722755"/>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5890" cy="1722755"/>
                    </a:xfrm>
                    <a:prstGeom prst="rect">
                      <a:avLst/>
                    </a:prstGeom>
                    <a:noFill/>
                    <a:ln>
                      <a:noFill/>
                    </a:ln>
                  </pic:spPr>
                </pic:pic>
              </a:graphicData>
            </a:graphic>
          </wp:inline>
        </w:drawing>
      </w:r>
      <w:r>
        <w:rPr>
          <w:rFonts w:ascii="Times" w:hAnsi="Times" w:cs="Times"/>
          <w:color w:val="000000"/>
          <w:sz w:val="48"/>
          <w:szCs w:val="48"/>
        </w:rPr>
        <w:br w:type="page"/>
      </w:r>
      <w:r w:rsidRPr="00EB3786">
        <w:rPr>
          <w:rFonts w:ascii="Times New Roman" w:eastAsia="Times New Roman" w:hAnsi="Times New Roman"/>
          <w:sz w:val="44"/>
          <w:lang w:bidi="x-none"/>
        </w:rPr>
        <w:lastRenderedPageBreak/>
        <w:t xml:space="preserve">AP Statistics Exam </w:t>
      </w:r>
      <w:r w:rsidRPr="00EB3786">
        <w:rPr>
          <w:rFonts w:ascii="Times New Roman" w:hAnsi="Times New Roman"/>
          <w:sz w:val="44"/>
        </w:rPr>
        <w:t>General Information:</w:t>
      </w:r>
    </w:p>
    <w:p w14:paraId="13D001D2" w14:textId="77777777" w:rsidR="006A6B28" w:rsidRDefault="006A6B28" w:rsidP="006A6B28">
      <w:pPr>
        <w:rPr>
          <w:rFonts w:ascii="Times New Roman" w:hAnsi="Times New Roman"/>
          <w:sz w:val="28"/>
        </w:rPr>
      </w:pPr>
    </w:p>
    <w:p w14:paraId="2DE29428" w14:textId="7BDE2666" w:rsidR="006A6B28" w:rsidRDefault="006A6B28" w:rsidP="006A6B28">
      <w:pPr>
        <w:rPr>
          <w:rFonts w:ascii="Times New Roman" w:hAnsi="Times New Roman"/>
          <w:sz w:val="28"/>
        </w:rPr>
      </w:pPr>
      <w:r>
        <w:rPr>
          <w:rFonts w:ascii="Times New Roman" w:hAnsi="Times New Roman"/>
          <w:sz w:val="28"/>
        </w:rPr>
        <w:tab/>
        <w:t xml:space="preserve">• The AP Statistics Exam is </w:t>
      </w:r>
      <w:r w:rsidR="00AD7813">
        <w:rPr>
          <w:rFonts w:ascii="Times New Roman" w:hAnsi="Times New Roman"/>
          <w:sz w:val="28"/>
        </w:rPr>
        <w:t>Friday, May 15</w:t>
      </w:r>
      <w:r>
        <w:rPr>
          <w:rFonts w:ascii="Times New Roman" w:hAnsi="Times New Roman"/>
          <w:sz w:val="28"/>
        </w:rPr>
        <w:t>, 20</w:t>
      </w:r>
      <w:r w:rsidR="002B43B1">
        <w:rPr>
          <w:rFonts w:ascii="Times New Roman" w:hAnsi="Times New Roman"/>
          <w:sz w:val="28"/>
        </w:rPr>
        <w:t>20</w:t>
      </w:r>
      <w:bookmarkStart w:id="0" w:name="_GoBack"/>
      <w:bookmarkEnd w:id="0"/>
      <w:r>
        <w:rPr>
          <w:rFonts w:ascii="Times New Roman" w:hAnsi="Times New Roman"/>
          <w:sz w:val="28"/>
        </w:rPr>
        <w:t xml:space="preserve"> from 12-4 PM</w:t>
      </w:r>
    </w:p>
    <w:p w14:paraId="685A8537" w14:textId="77777777" w:rsidR="006A6B28" w:rsidRDefault="006A6B28" w:rsidP="006A6B28">
      <w:pPr>
        <w:rPr>
          <w:rFonts w:ascii="Times New Roman" w:hAnsi="Times New Roman"/>
          <w:sz w:val="28"/>
        </w:rPr>
      </w:pPr>
    </w:p>
    <w:p w14:paraId="73B58224" w14:textId="77777777" w:rsidR="006A6B28" w:rsidRDefault="006A6B28" w:rsidP="006A6B28">
      <w:pPr>
        <w:rPr>
          <w:rFonts w:ascii="Times New Roman" w:hAnsi="Times New Roman"/>
          <w:sz w:val="28"/>
        </w:rPr>
      </w:pPr>
      <w:r>
        <w:rPr>
          <w:rFonts w:ascii="Times New Roman" w:hAnsi="Times New Roman"/>
          <w:sz w:val="28"/>
        </w:rPr>
        <w:tab/>
        <w:t>• There are ______ multiple choice questions on the AP Statistics Exam.</w:t>
      </w:r>
    </w:p>
    <w:p w14:paraId="154EA640" w14:textId="77777777" w:rsidR="006A6B28" w:rsidRPr="00F70644" w:rsidRDefault="006A6B28" w:rsidP="006A6B28">
      <w:pPr>
        <w:rPr>
          <w:rFonts w:ascii="Times New Roman" w:hAnsi="Times New Roman"/>
          <w:sz w:val="28"/>
        </w:rPr>
      </w:pPr>
    </w:p>
    <w:p w14:paraId="054CB2CE" w14:textId="77777777" w:rsidR="006A6B28" w:rsidRDefault="006A6B28" w:rsidP="006A6B28">
      <w:pPr>
        <w:ind w:firstLine="720"/>
        <w:rPr>
          <w:rFonts w:ascii="Times New Roman" w:hAnsi="Times New Roman"/>
          <w:sz w:val="28"/>
        </w:rPr>
      </w:pPr>
      <w:r w:rsidRPr="00F70644">
        <w:rPr>
          <w:rFonts w:ascii="Times New Roman" w:hAnsi="Times New Roman"/>
          <w:sz w:val="28"/>
        </w:rPr>
        <w:t>• There are ______ free response questions on the AP Statistics Exam.</w:t>
      </w:r>
    </w:p>
    <w:p w14:paraId="6A743C3C" w14:textId="77777777" w:rsidR="006A6B28" w:rsidRDefault="006A6B28" w:rsidP="006A6B28">
      <w:pPr>
        <w:ind w:firstLine="720"/>
        <w:rPr>
          <w:rFonts w:ascii="Times New Roman" w:hAnsi="Times New Roman"/>
          <w:sz w:val="28"/>
        </w:rPr>
      </w:pPr>
    </w:p>
    <w:p w14:paraId="0837BADE" w14:textId="77777777" w:rsidR="006A6B28" w:rsidRPr="00F70644" w:rsidRDefault="006A6B28" w:rsidP="006A6B28">
      <w:pPr>
        <w:ind w:firstLine="720"/>
        <w:rPr>
          <w:rFonts w:ascii="Times New Roman" w:hAnsi="Times New Roman"/>
          <w:sz w:val="28"/>
        </w:rPr>
      </w:pPr>
      <w:r>
        <w:rPr>
          <w:rFonts w:ascii="Times New Roman" w:hAnsi="Times New Roman"/>
          <w:sz w:val="28"/>
        </w:rPr>
        <w:t>• Each part weighs 50% (scaled to _______ points each)</w:t>
      </w:r>
    </w:p>
    <w:p w14:paraId="5D088DCB" w14:textId="77777777" w:rsidR="006A6B28" w:rsidRPr="00F70644" w:rsidRDefault="006A6B28" w:rsidP="006A6B28">
      <w:pPr>
        <w:rPr>
          <w:rFonts w:ascii="Times New Roman" w:hAnsi="Times New Roman"/>
          <w:sz w:val="28"/>
        </w:rPr>
      </w:pPr>
    </w:p>
    <w:p w14:paraId="2C3498F6" w14:textId="77777777" w:rsidR="006A6B28" w:rsidRPr="00F70644" w:rsidRDefault="006A6B28" w:rsidP="006A6B28">
      <w:pPr>
        <w:ind w:firstLine="720"/>
        <w:rPr>
          <w:rFonts w:ascii="Times New Roman" w:hAnsi="Times New Roman"/>
          <w:sz w:val="28"/>
        </w:rPr>
      </w:pPr>
      <w:r w:rsidRPr="00F70644">
        <w:rPr>
          <w:rFonts w:ascii="Times New Roman" w:hAnsi="Times New Roman"/>
          <w:sz w:val="28"/>
        </w:rPr>
        <w:t xml:space="preserve">• </w:t>
      </w:r>
      <w:r>
        <w:rPr>
          <w:rFonts w:ascii="Times New Roman" w:hAnsi="Times New Roman"/>
          <w:sz w:val="28"/>
        </w:rPr>
        <w:t>Students have ______ minutes for</w:t>
      </w:r>
      <w:r w:rsidRPr="00F70644">
        <w:rPr>
          <w:rFonts w:ascii="Times New Roman" w:hAnsi="Times New Roman"/>
          <w:sz w:val="28"/>
        </w:rPr>
        <w:t xml:space="preserve"> </w:t>
      </w:r>
      <w:r>
        <w:rPr>
          <w:rFonts w:ascii="Times New Roman" w:hAnsi="Times New Roman"/>
          <w:sz w:val="28"/>
        </w:rPr>
        <w:t>each section of the exam.</w:t>
      </w:r>
    </w:p>
    <w:p w14:paraId="78DCE4A3" w14:textId="77777777" w:rsidR="006A6B28" w:rsidRPr="00F70644" w:rsidRDefault="006A6B28" w:rsidP="006A6B28">
      <w:pPr>
        <w:rPr>
          <w:rFonts w:ascii="Times New Roman" w:hAnsi="Times New Roman"/>
          <w:sz w:val="28"/>
        </w:rPr>
      </w:pPr>
    </w:p>
    <w:p w14:paraId="4D3C4829" w14:textId="77777777" w:rsidR="006A6B28" w:rsidRPr="00F70644" w:rsidRDefault="006A6B28" w:rsidP="006A6B28">
      <w:pPr>
        <w:ind w:left="720" w:firstLine="720"/>
        <w:rPr>
          <w:rFonts w:ascii="Times New Roman" w:hAnsi="Times New Roman"/>
          <w:sz w:val="28"/>
        </w:rPr>
      </w:pPr>
      <w:r w:rsidRPr="00F70644">
        <w:rPr>
          <w:rFonts w:ascii="Times New Roman" w:hAnsi="Times New Roman"/>
          <w:sz w:val="28"/>
        </w:rPr>
        <w:t xml:space="preserve">• #_____ </w:t>
      </w:r>
      <w:r>
        <w:rPr>
          <w:rFonts w:ascii="Times New Roman" w:hAnsi="Times New Roman"/>
          <w:sz w:val="28"/>
        </w:rPr>
        <w:t xml:space="preserve">of the Free Response part </w:t>
      </w:r>
      <w:r w:rsidRPr="00F70644">
        <w:rPr>
          <w:rFonts w:ascii="Times New Roman" w:hAnsi="Times New Roman"/>
          <w:sz w:val="28"/>
        </w:rPr>
        <w:t>is called the Investigative Task.</w:t>
      </w:r>
    </w:p>
    <w:p w14:paraId="1CA92BFB" w14:textId="77777777" w:rsidR="006A6B28" w:rsidRPr="00F70644" w:rsidRDefault="006A6B28" w:rsidP="006A6B28">
      <w:pPr>
        <w:ind w:left="720"/>
        <w:rPr>
          <w:rFonts w:ascii="Times New Roman" w:hAnsi="Times New Roman"/>
          <w:sz w:val="28"/>
        </w:rPr>
      </w:pPr>
    </w:p>
    <w:p w14:paraId="210902EB" w14:textId="77777777" w:rsidR="006A6B28" w:rsidRPr="00F70644" w:rsidRDefault="006A6B28" w:rsidP="006A6B28">
      <w:pPr>
        <w:ind w:left="720" w:firstLine="720"/>
        <w:rPr>
          <w:rFonts w:ascii="Times New Roman" w:hAnsi="Times New Roman"/>
          <w:sz w:val="28"/>
        </w:rPr>
      </w:pPr>
      <w:r w:rsidRPr="00F70644">
        <w:rPr>
          <w:rFonts w:ascii="Times New Roman" w:hAnsi="Times New Roman"/>
          <w:sz w:val="28"/>
        </w:rPr>
        <w:t xml:space="preserve">• </w:t>
      </w:r>
      <w:r>
        <w:rPr>
          <w:rFonts w:ascii="Times New Roman" w:hAnsi="Times New Roman"/>
          <w:sz w:val="28"/>
        </w:rPr>
        <w:t>Students</w:t>
      </w:r>
      <w:r w:rsidRPr="00F70644">
        <w:rPr>
          <w:rFonts w:ascii="Times New Roman" w:hAnsi="Times New Roman"/>
          <w:sz w:val="28"/>
        </w:rPr>
        <w:t xml:space="preserve"> should reserve about _____ minutes to complete this problem.</w:t>
      </w:r>
    </w:p>
    <w:p w14:paraId="71C1B6D4" w14:textId="77777777" w:rsidR="006A6B28" w:rsidRPr="00F70644" w:rsidRDefault="006A6B28" w:rsidP="006A6B28">
      <w:pPr>
        <w:ind w:left="720"/>
        <w:rPr>
          <w:rFonts w:ascii="Times New Roman" w:hAnsi="Times New Roman"/>
          <w:sz w:val="28"/>
        </w:rPr>
      </w:pPr>
    </w:p>
    <w:p w14:paraId="2F8FCB78" w14:textId="77777777" w:rsidR="006A6B28" w:rsidRPr="00F70644" w:rsidRDefault="006A6B28" w:rsidP="006A6B28">
      <w:pPr>
        <w:ind w:left="720" w:firstLine="720"/>
        <w:rPr>
          <w:rFonts w:ascii="Times New Roman" w:hAnsi="Times New Roman"/>
          <w:sz w:val="28"/>
        </w:rPr>
      </w:pPr>
      <w:r w:rsidRPr="00F70644">
        <w:rPr>
          <w:rFonts w:ascii="Times New Roman" w:hAnsi="Times New Roman"/>
          <w:sz w:val="28"/>
        </w:rPr>
        <w:t>• It is worth _____ of the free response secti</w:t>
      </w:r>
      <w:r>
        <w:rPr>
          <w:rFonts w:ascii="Times New Roman" w:hAnsi="Times New Roman"/>
          <w:sz w:val="28"/>
        </w:rPr>
        <w:t>on, or _____ of the entire test!</w:t>
      </w:r>
    </w:p>
    <w:p w14:paraId="3A7D762A" w14:textId="77777777" w:rsidR="006A6B28" w:rsidRPr="00F70644" w:rsidRDefault="006A6B28" w:rsidP="006A6B28">
      <w:pPr>
        <w:ind w:left="720"/>
        <w:rPr>
          <w:rFonts w:ascii="Times New Roman" w:hAnsi="Times New Roman"/>
          <w:sz w:val="28"/>
        </w:rPr>
      </w:pPr>
    </w:p>
    <w:p w14:paraId="7A2AEC3E" w14:textId="77777777" w:rsidR="006A6B28" w:rsidRPr="00F70644" w:rsidRDefault="006A6B28" w:rsidP="006A6B28">
      <w:pPr>
        <w:ind w:left="720" w:firstLine="720"/>
        <w:rPr>
          <w:rFonts w:ascii="Times New Roman" w:hAnsi="Times New Roman"/>
          <w:sz w:val="28"/>
        </w:rPr>
      </w:pPr>
      <w:r w:rsidRPr="00F70644">
        <w:rPr>
          <w:rFonts w:ascii="Times New Roman" w:hAnsi="Times New Roman"/>
          <w:sz w:val="28"/>
        </w:rPr>
        <w:t xml:space="preserve">• It typically covers </w:t>
      </w:r>
      <w:proofErr w:type="gramStart"/>
      <w:r w:rsidRPr="00F70644">
        <w:rPr>
          <w:rFonts w:ascii="Times New Roman" w:hAnsi="Times New Roman"/>
          <w:sz w:val="28"/>
        </w:rPr>
        <w:t>several  _</w:t>
      </w:r>
      <w:proofErr w:type="gramEnd"/>
      <w:r w:rsidRPr="00F70644">
        <w:rPr>
          <w:rFonts w:ascii="Times New Roman" w:hAnsi="Times New Roman"/>
          <w:sz w:val="28"/>
        </w:rPr>
        <w:t>_______  _______________.</w:t>
      </w:r>
    </w:p>
    <w:p w14:paraId="5BB5EF32" w14:textId="77777777" w:rsidR="006A6B28" w:rsidRPr="00F70644" w:rsidRDefault="006A6B28" w:rsidP="006A6B28">
      <w:pPr>
        <w:ind w:left="720"/>
        <w:rPr>
          <w:rFonts w:ascii="Times New Roman" w:hAnsi="Times New Roman"/>
          <w:sz w:val="28"/>
        </w:rPr>
      </w:pPr>
    </w:p>
    <w:p w14:paraId="6DA647EC" w14:textId="77777777" w:rsidR="006A6B28" w:rsidRPr="00F70644" w:rsidRDefault="006A6B28" w:rsidP="006A6B28">
      <w:pPr>
        <w:ind w:left="720" w:firstLine="720"/>
        <w:rPr>
          <w:rFonts w:ascii="Times New Roman" w:hAnsi="Times New Roman"/>
          <w:sz w:val="28"/>
        </w:rPr>
      </w:pPr>
      <w:r w:rsidRPr="00F70644">
        <w:rPr>
          <w:rFonts w:ascii="Times New Roman" w:hAnsi="Times New Roman"/>
          <w:sz w:val="28"/>
        </w:rPr>
        <w:t>• It typically introduces something _________.</w:t>
      </w:r>
    </w:p>
    <w:p w14:paraId="1F22251E" w14:textId="77777777" w:rsidR="006A6B28" w:rsidRPr="00F70644" w:rsidRDefault="006A6B28" w:rsidP="006A6B28">
      <w:pPr>
        <w:ind w:left="720"/>
        <w:rPr>
          <w:rFonts w:ascii="Times New Roman" w:hAnsi="Times New Roman"/>
          <w:sz w:val="28"/>
        </w:rPr>
      </w:pPr>
    </w:p>
    <w:p w14:paraId="7BF6B774" w14:textId="77777777" w:rsidR="006A6B28" w:rsidRPr="00F70644" w:rsidRDefault="006A6B28" w:rsidP="006A6B28">
      <w:pPr>
        <w:ind w:left="720"/>
        <w:rPr>
          <w:rFonts w:ascii="Times New Roman" w:hAnsi="Times New Roman"/>
          <w:sz w:val="28"/>
        </w:rPr>
      </w:pPr>
      <w:r w:rsidRPr="00F70644">
        <w:rPr>
          <w:rFonts w:ascii="Times New Roman" w:hAnsi="Times New Roman"/>
          <w:sz w:val="28"/>
        </w:rPr>
        <w:tab/>
        <w:t xml:space="preserve">• </w:t>
      </w:r>
      <w:r>
        <w:rPr>
          <w:rFonts w:ascii="Times New Roman" w:hAnsi="Times New Roman"/>
          <w:sz w:val="28"/>
        </w:rPr>
        <w:t>Students</w:t>
      </w:r>
      <w:r w:rsidRPr="00F70644">
        <w:rPr>
          <w:rFonts w:ascii="Times New Roman" w:hAnsi="Times New Roman"/>
          <w:sz w:val="28"/>
        </w:rPr>
        <w:t xml:space="preserve"> should have a strategy:</w:t>
      </w:r>
    </w:p>
    <w:p w14:paraId="42E8C8E3" w14:textId="77777777" w:rsidR="006A6B28" w:rsidRPr="00F70644" w:rsidRDefault="006A6B28" w:rsidP="006A6B28">
      <w:pPr>
        <w:ind w:left="720"/>
        <w:rPr>
          <w:rFonts w:ascii="Times New Roman" w:hAnsi="Times New Roman"/>
          <w:sz w:val="28"/>
        </w:rPr>
      </w:pPr>
    </w:p>
    <w:p w14:paraId="776F8E18" w14:textId="77777777" w:rsidR="006A6B28" w:rsidRPr="00F70644" w:rsidRDefault="006A6B28" w:rsidP="006A6B28">
      <w:pPr>
        <w:ind w:left="720"/>
        <w:rPr>
          <w:rFonts w:ascii="Times New Roman" w:hAnsi="Times New Roman"/>
          <w:sz w:val="28"/>
        </w:rPr>
      </w:pPr>
      <w:r w:rsidRPr="00F70644">
        <w:rPr>
          <w:rFonts w:ascii="Times New Roman" w:hAnsi="Times New Roman"/>
          <w:sz w:val="28"/>
        </w:rPr>
        <w:tab/>
      </w:r>
      <w:r w:rsidRPr="00F70644">
        <w:rPr>
          <w:rFonts w:ascii="Times New Roman" w:hAnsi="Times New Roman"/>
          <w:sz w:val="28"/>
        </w:rPr>
        <w:tab/>
        <w:t>1. S___________/s________ the entire test, and r_______ problems.</w:t>
      </w:r>
    </w:p>
    <w:p w14:paraId="0DAB2290" w14:textId="77777777" w:rsidR="006A6B28" w:rsidRPr="00F70644" w:rsidRDefault="006A6B28" w:rsidP="006A6B28">
      <w:pPr>
        <w:ind w:left="720"/>
        <w:rPr>
          <w:rFonts w:ascii="Times New Roman" w:hAnsi="Times New Roman"/>
          <w:sz w:val="28"/>
        </w:rPr>
      </w:pPr>
    </w:p>
    <w:p w14:paraId="79599AE4" w14:textId="77777777" w:rsidR="006A6B28" w:rsidRPr="00F70644" w:rsidRDefault="006A6B28" w:rsidP="006A6B28">
      <w:pPr>
        <w:ind w:left="720"/>
        <w:rPr>
          <w:rFonts w:ascii="Times New Roman" w:hAnsi="Times New Roman"/>
          <w:sz w:val="28"/>
        </w:rPr>
      </w:pPr>
      <w:r w:rsidRPr="00F70644">
        <w:rPr>
          <w:rFonts w:ascii="Times New Roman" w:hAnsi="Times New Roman"/>
          <w:sz w:val="28"/>
        </w:rPr>
        <w:tab/>
      </w:r>
      <w:r w:rsidRPr="00F70644">
        <w:rPr>
          <w:rFonts w:ascii="Times New Roman" w:hAnsi="Times New Roman"/>
          <w:sz w:val="28"/>
        </w:rPr>
        <w:tab/>
        <w:t>2. Find the two _________________ and do those first (≈20 minutes)</w:t>
      </w:r>
    </w:p>
    <w:p w14:paraId="7D981FF3" w14:textId="77777777" w:rsidR="006A6B28" w:rsidRPr="00F70644" w:rsidRDefault="006A6B28" w:rsidP="006A6B28">
      <w:pPr>
        <w:ind w:left="720"/>
        <w:rPr>
          <w:rFonts w:ascii="Times New Roman" w:hAnsi="Times New Roman"/>
          <w:sz w:val="28"/>
        </w:rPr>
      </w:pPr>
    </w:p>
    <w:p w14:paraId="500EA8AF" w14:textId="77777777" w:rsidR="006A6B28" w:rsidRPr="00F70644" w:rsidRDefault="006A6B28" w:rsidP="006A6B28">
      <w:pPr>
        <w:ind w:left="720"/>
        <w:rPr>
          <w:rFonts w:ascii="Times New Roman" w:hAnsi="Times New Roman"/>
          <w:b/>
          <w:sz w:val="28"/>
        </w:rPr>
      </w:pPr>
      <w:r w:rsidRPr="00F70644">
        <w:rPr>
          <w:rFonts w:ascii="Times New Roman" w:hAnsi="Times New Roman"/>
          <w:sz w:val="28"/>
        </w:rPr>
        <w:tab/>
      </w:r>
      <w:r w:rsidRPr="00F70644">
        <w:rPr>
          <w:rFonts w:ascii="Times New Roman" w:hAnsi="Times New Roman"/>
          <w:sz w:val="28"/>
        </w:rPr>
        <w:tab/>
        <w:t xml:space="preserve">3. </w:t>
      </w:r>
      <w:r w:rsidRPr="00F70644">
        <w:rPr>
          <w:rFonts w:ascii="Times New Roman" w:hAnsi="Times New Roman"/>
          <w:b/>
          <w:sz w:val="28"/>
        </w:rPr>
        <w:t>Then do #6 (up to 25 minutes)</w:t>
      </w:r>
    </w:p>
    <w:p w14:paraId="5D6A21B5" w14:textId="77777777" w:rsidR="006A6B28" w:rsidRPr="00F70644" w:rsidRDefault="006A6B28" w:rsidP="006A6B28">
      <w:pPr>
        <w:ind w:left="720"/>
        <w:rPr>
          <w:rFonts w:ascii="Times New Roman" w:hAnsi="Times New Roman"/>
          <w:sz w:val="28"/>
        </w:rPr>
      </w:pPr>
    </w:p>
    <w:p w14:paraId="4B9BF851" w14:textId="77777777" w:rsidR="006A6B28" w:rsidRPr="00F70644" w:rsidRDefault="006A6B28" w:rsidP="006A6B28">
      <w:pPr>
        <w:ind w:left="720"/>
        <w:rPr>
          <w:rFonts w:ascii="Times New Roman" w:hAnsi="Times New Roman"/>
          <w:sz w:val="28"/>
        </w:rPr>
      </w:pPr>
      <w:r w:rsidRPr="00F70644">
        <w:rPr>
          <w:rFonts w:ascii="Times New Roman" w:hAnsi="Times New Roman"/>
          <w:sz w:val="28"/>
        </w:rPr>
        <w:tab/>
      </w:r>
      <w:r w:rsidRPr="00F70644">
        <w:rPr>
          <w:rFonts w:ascii="Times New Roman" w:hAnsi="Times New Roman"/>
          <w:sz w:val="28"/>
        </w:rPr>
        <w:tab/>
        <w:t>4. Then spend the rest of your time (≈45 minutes) on the last three.</w:t>
      </w:r>
    </w:p>
    <w:p w14:paraId="399213EB" w14:textId="77777777" w:rsidR="006A6B28" w:rsidRPr="00F70644" w:rsidRDefault="006A6B28" w:rsidP="006A6B28">
      <w:pPr>
        <w:ind w:left="720"/>
        <w:rPr>
          <w:rFonts w:ascii="Times New Roman" w:hAnsi="Times New Roman"/>
          <w:sz w:val="28"/>
        </w:rPr>
      </w:pPr>
    </w:p>
    <w:p w14:paraId="3412E5B4" w14:textId="77777777" w:rsidR="006A6B28" w:rsidRPr="00F70644" w:rsidRDefault="006A6B28" w:rsidP="006A6B28">
      <w:pPr>
        <w:ind w:left="720"/>
        <w:rPr>
          <w:rFonts w:ascii="Times New Roman" w:hAnsi="Times New Roman"/>
          <w:sz w:val="28"/>
        </w:rPr>
      </w:pPr>
    </w:p>
    <w:p w14:paraId="5403013B" w14:textId="77777777" w:rsidR="006A6B28" w:rsidRPr="00F70644" w:rsidRDefault="006A6B28" w:rsidP="006A6B28">
      <w:pPr>
        <w:ind w:left="720" w:hanging="360"/>
        <w:rPr>
          <w:rFonts w:ascii="Times New Roman" w:hAnsi="Times New Roman"/>
          <w:sz w:val="26"/>
        </w:rPr>
      </w:pPr>
      <w:r w:rsidRPr="00F70644">
        <w:rPr>
          <w:rFonts w:ascii="Times New Roman" w:hAnsi="Times New Roman"/>
          <w:sz w:val="26"/>
        </w:rPr>
        <w:t>The investigative Task is designed to _________________ you. Try to _________________ read, think and give your best answers.</w:t>
      </w:r>
    </w:p>
    <w:p w14:paraId="12532248" w14:textId="77777777" w:rsidR="006A6B28" w:rsidRDefault="006A6B28" w:rsidP="006A6B28">
      <w:pPr>
        <w:ind w:left="720" w:hanging="360"/>
        <w:rPr>
          <w:rFonts w:ascii="Times New Roman" w:hAnsi="Times New Roman"/>
          <w:sz w:val="26"/>
        </w:rPr>
      </w:pPr>
    </w:p>
    <w:p w14:paraId="1A56E293" w14:textId="77777777" w:rsidR="006A6B28" w:rsidRPr="00F70644" w:rsidRDefault="006A6B28" w:rsidP="006A6B28">
      <w:pPr>
        <w:ind w:left="720" w:hanging="360"/>
        <w:rPr>
          <w:rFonts w:ascii="Times New Roman" w:hAnsi="Times New Roman"/>
          <w:sz w:val="26"/>
        </w:rPr>
      </w:pPr>
    </w:p>
    <w:p w14:paraId="123EE0A5" w14:textId="77777777" w:rsidR="006A6B28" w:rsidRPr="00F70644" w:rsidRDefault="006A6B28" w:rsidP="006A6B28">
      <w:pPr>
        <w:ind w:left="720" w:hanging="360"/>
        <w:rPr>
          <w:rFonts w:ascii="Times New Roman" w:hAnsi="Times New Roman"/>
          <w:sz w:val="26"/>
        </w:rPr>
      </w:pPr>
      <w:r>
        <w:rPr>
          <w:rFonts w:ascii="Times New Roman" w:hAnsi="Times New Roman"/>
          <w:sz w:val="26"/>
        </w:rPr>
        <w:t xml:space="preserve"> </w:t>
      </w:r>
      <w:r w:rsidRPr="00F70644">
        <w:rPr>
          <w:rFonts w:ascii="Times New Roman" w:hAnsi="Times New Roman"/>
          <w:sz w:val="26"/>
        </w:rPr>
        <w:t>________ credit earned on the Investigative Ta</w:t>
      </w:r>
      <w:r>
        <w:rPr>
          <w:rFonts w:ascii="Times New Roman" w:hAnsi="Times New Roman"/>
          <w:sz w:val="26"/>
        </w:rPr>
        <w:t>sk will help your overall score!</w:t>
      </w:r>
    </w:p>
    <w:p w14:paraId="113CD91C" w14:textId="77777777" w:rsidR="006A6B28" w:rsidRDefault="006A6B28" w:rsidP="006A6B28">
      <w:pPr>
        <w:ind w:left="720" w:hanging="360"/>
        <w:rPr>
          <w:rFonts w:ascii="Times New Roman" w:hAnsi="Times New Roman"/>
          <w:sz w:val="26"/>
        </w:rPr>
      </w:pPr>
    </w:p>
    <w:p w14:paraId="6661BF5E" w14:textId="77777777" w:rsidR="006A6B28" w:rsidRPr="00F70644" w:rsidRDefault="006A6B28" w:rsidP="006A6B28">
      <w:pPr>
        <w:ind w:left="720" w:hanging="360"/>
        <w:rPr>
          <w:rFonts w:ascii="Times New Roman" w:hAnsi="Times New Roman"/>
          <w:sz w:val="26"/>
        </w:rPr>
      </w:pPr>
    </w:p>
    <w:p w14:paraId="4EF75BD4" w14:textId="77777777" w:rsidR="006A6B28" w:rsidRDefault="006A6B28" w:rsidP="006A6B28">
      <w:pPr>
        <w:ind w:left="630"/>
        <w:rPr>
          <w:rFonts w:ascii="Times New Roman" w:hAnsi="Times New Roman"/>
          <w:sz w:val="26"/>
        </w:rPr>
      </w:pPr>
      <w:r w:rsidRPr="00F70644">
        <w:rPr>
          <w:rFonts w:ascii="Times New Roman" w:hAnsi="Times New Roman"/>
          <w:sz w:val="26"/>
        </w:rPr>
        <w:t xml:space="preserve">Mean scores on recent </w:t>
      </w:r>
      <w:r>
        <w:rPr>
          <w:rFonts w:ascii="Times New Roman" w:hAnsi="Times New Roman"/>
          <w:sz w:val="26"/>
        </w:rPr>
        <w:t>Investigative Tasks (2013-2018): ____________________________</w:t>
      </w:r>
    </w:p>
    <w:p w14:paraId="54323C6D" w14:textId="528F959A" w:rsidR="00951E0A" w:rsidRPr="00DD147C" w:rsidRDefault="006A6B28" w:rsidP="006A6B28">
      <w:pPr>
        <w:jc w:val="center"/>
        <w:rPr>
          <w:rFonts w:ascii="Arial" w:hAnsi="Arial" w:cs="Arial"/>
          <w:color w:val="000000"/>
          <w:sz w:val="28"/>
          <w:szCs w:val="28"/>
        </w:rPr>
      </w:pPr>
      <w:r>
        <w:rPr>
          <w:rFonts w:ascii="Avenir Book" w:hAnsi="Avenir Book"/>
          <w:sz w:val="48"/>
        </w:rPr>
        <w:br w:type="page"/>
      </w:r>
    </w:p>
    <w:p w14:paraId="335D762B" w14:textId="6C857923" w:rsidR="00106465" w:rsidRPr="00EF35AE" w:rsidRDefault="00106465" w:rsidP="00106465">
      <w:pPr>
        <w:tabs>
          <w:tab w:val="left" w:pos="2700"/>
        </w:tabs>
        <w:rPr>
          <w:rFonts w:ascii="Arial" w:hAnsi="Arial"/>
        </w:rPr>
      </w:pPr>
      <w:bookmarkStart w:id="1" w:name="_Toc274758387"/>
      <w:bookmarkStart w:id="2" w:name="_Toc274761048"/>
      <w:r w:rsidRPr="00C04A43">
        <w:rPr>
          <w:rFonts w:ascii="Arial" w:hAnsi="Arial"/>
          <w:b/>
          <w:color w:val="000000"/>
          <w:sz w:val="36"/>
        </w:rPr>
        <w:lastRenderedPageBreak/>
        <w:t>Textbooks:</w:t>
      </w:r>
      <w:r w:rsidR="00316B39">
        <w:rPr>
          <w:rFonts w:ascii="Arial" w:hAnsi="Arial"/>
          <w:b/>
          <w:color w:val="000000"/>
          <w:sz w:val="36"/>
        </w:rPr>
        <w:tab/>
      </w:r>
      <w:r w:rsidR="00316B39">
        <w:rPr>
          <w:rFonts w:ascii="Arial" w:hAnsi="Arial"/>
          <w:b/>
          <w:color w:val="000000"/>
          <w:sz w:val="36"/>
        </w:rPr>
        <w:tab/>
      </w:r>
      <w:r w:rsidR="00316B39">
        <w:rPr>
          <w:rFonts w:ascii="Arial" w:hAnsi="Arial"/>
          <w:b/>
          <w:color w:val="000000"/>
          <w:sz w:val="36"/>
        </w:rPr>
        <w:tab/>
      </w:r>
      <w:r w:rsidR="00316B39">
        <w:rPr>
          <w:rFonts w:ascii="Arial" w:hAnsi="Arial"/>
          <w:b/>
          <w:color w:val="000000"/>
          <w:sz w:val="36"/>
        </w:rPr>
        <w:tab/>
        <w:t xml:space="preserve">      </w:t>
      </w:r>
      <w:r>
        <w:rPr>
          <w:rFonts w:ascii="Arial" w:hAnsi="Arial"/>
          <w:b/>
          <w:color w:val="000000"/>
          <w:sz w:val="36"/>
        </w:rPr>
        <w:t xml:space="preserve">Other </w:t>
      </w:r>
      <w:r w:rsidR="00316B39">
        <w:rPr>
          <w:rFonts w:ascii="Arial" w:hAnsi="Arial"/>
          <w:b/>
          <w:color w:val="000000"/>
          <w:sz w:val="36"/>
        </w:rPr>
        <w:t>resources</w:t>
      </w:r>
      <w:r>
        <w:rPr>
          <w:rFonts w:ascii="Arial" w:hAnsi="Arial"/>
          <w:b/>
          <w:color w:val="000000"/>
          <w:sz w:val="36"/>
        </w:rPr>
        <w:t>:</w:t>
      </w:r>
    </w:p>
    <w:p w14:paraId="238B0EA3" w14:textId="5BE6ED63" w:rsidR="00106465" w:rsidRPr="00001D9C" w:rsidRDefault="00316B39" w:rsidP="00106465">
      <w:pPr>
        <w:rPr>
          <w:rFonts w:ascii="Arial" w:hAnsi="Arial"/>
          <w:color w:val="000000"/>
        </w:rPr>
      </w:pPr>
      <w:r>
        <w:rPr>
          <w:rFonts w:ascii="Helvetica" w:hAnsi="Helvetica" w:cs="Helvetica"/>
          <w:noProof/>
        </w:rPr>
        <w:drawing>
          <wp:anchor distT="0" distB="0" distL="114300" distR="114300" simplePos="0" relativeHeight="251692544" behindDoc="0" locked="0" layoutInCell="1" allowOverlap="1" wp14:anchorId="57149DC9" wp14:editId="2F316C01">
            <wp:simplePos x="0" y="0"/>
            <wp:positionH relativeFrom="column">
              <wp:posOffset>5239385</wp:posOffset>
            </wp:positionH>
            <wp:positionV relativeFrom="paragraph">
              <wp:posOffset>38735</wp:posOffset>
            </wp:positionV>
            <wp:extent cx="873125" cy="1311373"/>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125" cy="13113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0" locked="0" layoutInCell="1" allowOverlap="1" wp14:anchorId="71D9C598" wp14:editId="79448693">
            <wp:simplePos x="0" y="0"/>
            <wp:positionH relativeFrom="column">
              <wp:posOffset>3132455</wp:posOffset>
            </wp:positionH>
            <wp:positionV relativeFrom="paragraph">
              <wp:posOffset>50165</wp:posOffset>
            </wp:positionV>
            <wp:extent cx="2013585" cy="1270635"/>
            <wp:effectExtent l="0" t="0" r="0" b="0"/>
            <wp:wrapNone/>
            <wp:docPr id="9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3585" cy="1270635"/>
                    </a:xfrm>
                    <a:prstGeom prst="rect">
                      <a:avLst/>
                    </a:prstGeom>
                    <a:noFill/>
                  </pic:spPr>
                </pic:pic>
              </a:graphicData>
            </a:graphic>
            <wp14:sizeRelH relativeFrom="page">
              <wp14:pctWidth>0</wp14:pctWidth>
            </wp14:sizeRelH>
            <wp14:sizeRelV relativeFrom="page">
              <wp14:pctHeight>0</wp14:pctHeight>
            </wp14:sizeRelV>
          </wp:anchor>
        </w:drawing>
      </w:r>
      <w:r w:rsidR="00F9287A" w:rsidRPr="00C31F3C">
        <w:rPr>
          <w:rFonts w:ascii="Arial Rounded MT Bold" w:hAnsi="Arial Rounded MT Bold"/>
          <w:noProof/>
          <w:color w:val="000000"/>
        </w:rPr>
        <w:drawing>
          <wp:anchor distT="0" distB="0" distL="114300" distR="114300" simplePos="0" relativeHeight="251680256" behindDoc="0" locked="0" layoutInCell="1" allowOverlap="1" wp14:anchorId="16699EC3" wp14:editId="06E89A02">
            <wp:simplePos x="0" y="0"/>
            <wp:positionH relativeFrom="column">
              <wp:posOffset>78740</wp:posOffset>
            </wp:positionH>
            <wp:positionV relativeFrom="paragraph">
              <wp:posOffset>39620</wp:posOffset>
            </wp:positionV>
            <wp:extent cx="4046855" cy="127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046855" cy="1278890"/>
                    </a:xfrm>
                    <a:prstGeom prst="rect">
                      <a:avLst/>
                    </a:prstGeom>
                  </pic:spPr>
                </pic:pic>
              </a:graphicData>
            </a:graphic>
            <wp14:sizeRelH relativeFrom="page">
              <wp14:pctWidth>0</wp14:pctWidth>
            </wp14:sizeRelH>
            <wp14:sizeRelV relativeFrom="page">
              <wp14:pctHeight>0</wp14:pctHeight>
            </wp14:sizeRelV>
          </wp:anchor>
        </w:drawing>
      </w:r>
    </w:p>
    <w:p w14:paraId="28BD53D7" w14:textId="3F347E88" w:rsidR="00106465" w:rsidRDefault="00106465" w:rsidP="00106465">
      <w:pPr>
        <w:pStyle w:val="Heading1"/>
        <w:rPr>
          <w:rFonts w:ascii="Arial Rounded MT Bold" w:hAnsi="Arial Rounded MT Bold"/>
          <w:color w:val="000000"/>
        </w:rPr>
      </w:pPr>
    </w:p>
    <w:p w14:paraId="024623AB" w14:textId="08D2D3DC" w:rsidR="00106465" w:rsidRPr="00316B39" w:rsidRDefault="00106465" w:rsidP="00106465">
      <w:pPr>
        <w:pStyle w:val="Heading1"/>
        <w:rPr>
          <w:rFonts w:ascii="Arial Rounded MT Bold" w:hAnsi="Arial Rounded MT Bold"/>
          <w:b w:val="0"/>
          <w:color w:val="000000"/>
        </w:rPr>
      </w:pPr>
    </w:p>
    <w:p w14:paraId="577273EF" w14:textId="60EB6158" w:rsidR="00106465" w:rsidRDefault="00106465" w:rsidP="00106465">
      <w:pPr>
        <w:pStyle w:val="Heading1"/>
        <w:rPr>
          <w:rFonts w:ascii="Arial Rounded MT Bold" w:hAnsi="Arial Rounded MT Bold"/>
          <w:color w:val="000000"/>
          <w:sz w:val="16"/>
          <w:szCs w:val="16"/>
        </w:rPr>
      </w:pPr>
    </w:p>
    <w:p w14:paraId="2CFCD887" w14:textId="77777777" w:rsidR="007F3F71" w:rsidRPr="007F3F71" w:rsidRDefault="007F3F71" w:rsidP="007F3F71"/>
    <w:p w14:paraId="5CD685BE" w14:textId="77777777" w:rsidR="00106465" w:rsidRPr="00B20B8C" w:rsidRDefault="00106465" w:rsidP="00106465">
      <w:pPr>
        <w:pStyle w:val="NormalWeb"/>
        <w:spacing w:before="2" w:after="2"/>
        <w:rPr>
          <w:sz w:val="16"/>
        </w:rPr>
      </w:pPr>
      <w:r w:rsidRPr="00B20B8C">
        <w:rPr>
          <w:rFonts w:ascii="Arial" w:hAnsi="Arial"/>
          <w:b/>
          <w:bCs/>
          <w:sz w:val="44"/>
          <w:szCs w:val="52"/>
        </w:rPr>
        <w:t>Web Site List</w:t>
      </w:r>
      <w:r>
        <w:rPr>
          <w:rFonts w:ascii="Arial" w:hAnsi="Arial"/>
          <w:b/>
          <w:bCs/>
          <w:sz w:val="44"/>
          <w:szCs w:val="52"/>
        </w:rPr>
        <w:t>:</w:t>
      </w:r>
    </w:p>
    <w:p w14:paraId="2CD5B5C6" w14:textId="77777777" w:rsidR="00106465" w:rsidRPr="007F3F71" w:rsidRDefault="00106465" w:rsidP="00106465">
      <w:pPr>
        <w:spacing w:after="120"/>
        <w:rPr>
          <w:rFonts w:ascii="Arial" w:hAnsi="Arial"/>
          <w:sz w:val="16"/>
          <w:szCs w:val="16"/>
        </w:rPr>
      </w:pPr>
    </w:p>
    <w:p w14:paraId="1DAB280D" w14:textId="4C62DC22" w:rsidR="00106465" w:rsidRPr="00495DBD" w:rsidRDefault="00E71A68" w:rsidP="00106465">
      <w:pPr>
        <w:spacing w:after="120"/>
        <w:ind w:left="360"/>
        <w:rPr>
          <w:rFonts w:ascii="Arial" w:hAnsi="Arial"/>
        </w:rPr>
      </w:pPr>
      <w:r>
        <w:rPr>
          <w:rFonts w:ascii="Arial" w:hAnsi="Arial"/>
          <w:noProof/>
        </w:rPr>
        <mc:AlternateContent>
          <mc:Choice Requires="wps">
            <w:drawing>
              <wp:anchor distT="0" distB="0" distL="114300" distR="114300" simplePos="0" relativeHeight="251663872" behindDoc="0" locked="0" layoutInCell="1" allowOverlap="1" wp14:anchorId="75286B2B" wp14:editId="41FE1B1C">
                <wp:simplePos x="0" y="0"/>
                <wp:positionH relativeFrom="column">
                  <wp:posOffset>4800600</wp:posOffset>
                </wp:positionH>
                <wp:positionV relativeFrom="paragraph">
                  <wp:posOffset>130175</wp:posOffset>
                </wp:positionV>
                <wp:extent cx="1324610" cy="457200"/>
                <wp:effectExtent l="0" t="3175" r="8890" b="9525"/>
                <wp:wrapNone/>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457200"/>
                        </a:xfrm>
                        <a:prstGeom prst="rect">
                          <a:avLst/>
                        </a:prstGeom>
                        <a:solidFill>
                          <a:srgbClr val="D99594"/>
                        </a:solidFill>
                        <a:ln w="15875">
                          <a:solidFill>
                            <a:srgbClr val="000000"/>
                          </a:solidFill>
                          <a:miter lim="800000"/>
                          <a:headEnd/>
                          <a:tailEnd/>
                        </a:ln>
                      </wps:spPr>
                      <wps:txbx>
                        <w:txbxContent>
                          <w:p w14:paraId="7ACC8A91" w14:textId="77777777" w:rsidR="00E50E36" w:rsidRPr="00A20B71" w:rsidRDefault="00E50E36" w:rsidP="00106465">
                            <w:pPr>
                              <w:rPr>
                                <w:rFonts w:ascii="Arial" w:hAnsi="Arial"/>
                                <w:b/>
                                <w:sz w:val="32"/>
                              </w:rPr>
                            </w:pPr>
                            <w:r w:rsidRPr="00A20B71">
                              <w:rPr>
                                <w:rFonts w:ascii="Arial" w:hAnsi="Arial"/>
                                <w:b/>
                                <w:sz w:val="32"/>
                              </w:rPr>
                              <w:t>Resource</w:t>
                            </w:r>
                            <w:r>
                              <w:rPr>
                                <w:rFonts w:ascii="Arial" w:hAnsi="Arial"/>
                                <w:b/>
                                <w:sz w:val="32"/>
                              </w:rPr>
                              <w: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6B2B" id="Text Box 76" o:spid="_x0000_s1030" type="#_x0000_t202" style="position:absolute;left:0;text-align:left;margin-left:378pt;margin-top:10.25pt;width:104.3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" fillcolor="#d99594" strokeweight="1.25pt">
                <v:textbox inset=",7.2pt,,7.2pt">
                  <w:txbxContent>
                    <w:p w14:paraId="7ACC8A91" w14:textId="77777777" w:rsidR="00E50E36" w:rsidRPr="00A20B71" w:rsidRDefault="00E50E36" w:rsidP="00106465">
                      <w:pPr>
                        <w:rPr>
                          <w:rFonts w:ascii="Arial" w:hAnsi="Arial"/>
                          <w:b/>
                          <w:sz w:val="32"/>
                        </w:rPr>
                      </w:pPr>
                      <w:r w:rsidRPr="00A20B71">
                        <w:rPr>
                          <w:rFonts w:ascii="Arial" w:hAnsi="Arial"/>
                          <w:b/>
                          <w:sz w:val="32"/>
                        </w:rPr>
                        <w:t>Resource</w:t>
                      </w:r>
                      <w:r>
                        <w:rPr>
                          <w:rFonts w:ascii="Arial" w:hAnsi="Arial"/>
                          <w:b/>
                          <w:sz w:val="32"/>
                        </w:rPr>
                        <w:t>s</w:t>
                      </w:r>
                    </w:p>
                  </w:txbxContent>
                </v:textbox>
              </v:shape>
            </w:pict>
          </mc:Fallback>
        </mc:AlternateContent>
      </w:r>
      <w:r w:rsidR="00106465" w:rsidRPr="00495DBD">
        <w:rPr>
          <w:rFonts w:ascii="Arial" w:hAnsi="Arial"/>
        </w:rPr>
        <w:t>noblestatman.com (“</w:t>
      </w:r>
      <w:proofErr w:type="spellStart"/>
      <w:r w:rsidR="00106465" w:rsidRPr="00495DBD">
        <w:rPr>
          <w:rFonts w:ascii="Arial" w:hAnsi="Arial"/>
        </w:rPr>
        <w:t>ehandouts</w:t>
      </w:r>
      <w:proofErr w:type="spellEnd"/>
      <w:r w:rsidR="00106465" w:rsidRPr="00495DBD">
        <w:rPr>
          <w:rFonts w:ascii="Arial" w:hAnsi="Arial"/>
        </w:rPr>
        <w:t xml:space="preserve">” and other resources) </w:t>
      </w:r>
    </w:p>
    <w:p w14:paraId="4A2C3A43" w14:textId="77777777" w:rsidR="00106465" w:rsidRPr="00495DBD" w:rsidRDefault="00106465" w:rsidP="00106465">
      <w:pPr>
        <w:spacing w:after="120"/>
        <w:ind w:left="360"/>
        <w:rPr>
          <w:rFonts w:ascii="Arial" w:hAnsi="Arial"/>
        </w:rPr>
      </w:pPr>
      <w:r w:rsidRPr="00495DBD">
        <w:rPr>
          <w:rFonts w:ascii="Arial" w:hAnsi="Arial"/>
        </w:rPr>
        <w:t xml:space="preserve">AP Central (bookmark course </w:t>
      </w:r>
      <w:r w:rsidRPr="00495DBD">
        <w:rPr>
          <w:rFonts w:ascii="Arial" w:hAnsi="Arial"/>
          <w:b/>
          <w:u w:val="single"/>
        </w:rPr>
        <w:t>home page</w:t>
      </w:r>
      <w:r w:rsidRPr="00495DBD">
        <w:rPr>
          <w:rFonts w:ascii="Arial" w:hAnsi="Arial"/>
        </w:rPr>
        <w:t xml:space="preserve"> and </w:t>
      </w:r>
      <w:r w:rsidRPr="00495DBD">
        <w:rPr>
          <w:rFonts w:ascii="Arial" w:hAnsi="Arial"/>
          <w:b/>
          <w:u w:val="single"/>
        </w:rPr>
        <w:t>exam page</w:t>
      </w:r>
      <w:r w:rsidRPr="00495DBD">
        <w:rPr>
          <w:rFonts w:ascii="Arial" w:hAnsi="Arial"/>
        </w:rPr>
        <w:t xml:space="preserve">) </w:t>
      </w:r>
    </w:p>
    <w:p w14:paraId="1DC3F761" w14:textId="77777777" w:rsidR="00106465" w:rsidRPr="00495DBD" w:rsidRDefault="00106465" w:rsidP="00106465">
      <w:pPr>
        <w:spacing w:after="120"/>
        <w:ind w:left="360"/>
        <w:rPr>
          <w:rFonts w:ascii="Arial" w:hAnsi="Arial"/>
        </w:rPr>
      </w:pPr>
      <w:r w:rsidRPr="00495DBD">
        <w:rPr>
          <w:rFonts w:ascii="Arial" w:hAnsi="Arial"/>
        </w:rPr>
        <w:t>apstatsmonkey.com (clearinghouse for many useful resources)</w:t>
      </w:r>
    </w:p>
    <w:p w14:paraId="01F61251" w14:textId="77777777" w:rsidR="00106465" w:rsidRPr="00495DBD" w:rsidRDefault="00106465" w:rsidP="00106465">
      <w:pPr>
        <w:spacing w:after="120"/>
        <w:ind w:left="360"/>
        <w:rPr>
          <w:rFonts w:ascii="Arial" w:hAnsi="Arial"/>
        </w:rPr>
      </w:pPr>
      <w:r w:rsidRPr="00495DBD">
        <w:rPr>
          <w:rFonts w:ascii="Arial" w:hAnsi="Arial"/>
        </w:rPr>
        <w:t xml:space="preserve">amstat.org (Census </w:t>
      </w:r>
      <w:proofErr w:type="gramStart"/>
      <w:r w:rsidRPr="00495DBD">
        <w:rPr>
          <w:rFonts w:ascii="Arial" w:hAnsi="Arial"/>
        </w:rPr>
        <w:t>At</w:t>
      </w:r>
      <w:proofErr w:type="gramEnd"/>
      <w:r w:rsidRPr="00495DBD">
        <w:rPr>
          <w:rFonts w:ascii="Arial" w:hAnsi="Arial"/>
        </w:rPr>
        <w:t xml:space="preserve"> School, STEW lesson plans) </w:t>
      </w:r>
    </w:p>
    <w:p w14:paraId="58296B3E" w14:textId="77777777" w:rsidR="00106465" w:rsidRPr="00495DBD" w:rsidRDefault="00106465" w:rsidP="00106465">
      <w:pPr>
        <w:spacing w:after="120"/>
        <w:ind w:left="360"/>
        <w:rPr>
          <w:rFonts w:ascii="Arial" w:hAnsi="Arial"/>
        </w:rPr>
      </w:pPr>
      <w:r w:rsidRPr="00495DBD">
        <w:rPr>
          <w:rFonts w:ascii="Arial" w:hAnsi="Arial"/>
        </w:rPr>
        <w:t>www.causeweb.org/sbi (Simulation Based Inference discussions/blog. This is a “trending” topic among high school an</w:t>
      </w:r>
      <w:r>
        <w:rPr>
          <w:rFonts w:ascii="Arial" w:hAnsi="Arial"/>
        </w:rPr>
        <w:t>d college statistics teachers.)</w:t>
      </w:r>
    </w:p>
    <w:p w14:paraId="4803FDBF" w14:textId="77777777" w:rsidR="00106465" w:rsidRDefault="00106465" w:rsidP="00106465">
      <w:pPr>
        <w:spacing w:after="120"/>
        <w:ind w:left="360"/>
        <w:rPr>
          <w:rFonts w:ascii="Arial" w:hAnsi="Arial"/>
        </w:rPr>
      </w:pPr>
      <w:r w:rsidRPr="00495DBD">
        <w:rPr>
          <w:rFonts w:ascii="Arial" w:hAnsi="Arial"/>
        </w:rPr>
        <w:t>openintro.org/stat (free pdfs of statistics textbooks)</w:t>
      </w:r>
    </w:p>
    <w:p w14:paraId="5C2A5928" w14:textId="77777777" w:rsidR="00106465" w:rsidRPr="00495DBD" w:rsidRDefault="00106465" w:rsidP="00106465">
      <w:pPr>
        <w:spacing w:after="120"/>
        <w:ind w:left="360"/>
        <w:rPr>
          <w:rFonts w:ascii="Arial" w:hAnsi="Arial"/>
        </w:rPr>
      </w:pPr>
      <w:r>
        <w:rPr>
          <w:rFonts w:ascii="Arial" w:hAnsi="Arial"/>
        </w:rPr>
        <w:t>fathom.concord.org (</w:t>
      </w:r>
      <w:r w:rsidRPr="001E3DB6">
        <w:rPr>
          <w:rFonts w:ascii="Arial" w:hAnsi="Arial"/>
          <w:b/>
          <w:u w:val="single"/>
        </w:rPr>
        <w:t>Fathom</w:t>
      </w:r>
      <w:r>
        <w:rPr>
          <w:rFonts w:ascii="Arial" w:hAnsi="Arial"/>
        </w:rPr>
        <w:t xml:space="preserve"> is the best software for </w:t>
      </w:r>
      <w:r w:rsidRPr="00495DBD">
        <w:rPr>
          <w:rFonts w:ascii="Arial" w:hAnsi="Arial"/>
          <w:b/>
          <w:i/>
          <w:u w:val="single"/>
        </w:rPr>
        <w:t>teaching</w:t>
      </w:r>
      <w:r>
        <w:rPr>
          <w:rFonts w:ascii="Arial" w:hAnsi="Arial"/>
        </w:rPr>
        <w:t xml:space="preserve"> statistics)</w:t>
      </w:r>
    </w:p>
    <w:p w14:paraId="5FAB4C64" w14:textId="77777777" w:rsidR="00106465" w:rsidRPr="00375285" w:rsidRDefault="00106465" w:rsidP="00106465">
      <w:pPr>
        <w:spacing w:after="120"/>
        <w:ind w:left="360"/>
        <w:rPr>
          <w:rFonts w:ascii="Arial" w:eastAsia="Times New Roman" w:hAnsi="Arial"/>
          <w:b/>
          <w:lang w:bidi="x-none"/>
        </w:rPr>
      </w:pPr>
    </w:p>
    <w:p w14:paraId="499E71A4" w14:textId="77777777" w:rsidR="00106465" w:rsidRPr="00495DBD" w:rsidRDefault="00106465" w:rsidP="00106465">
      <w:pPr>
        <w:spacing w:after="120"/>
        <w:ind w:left="360"/>
        <w:rPr>
          <w:rFonts w:ascii="Arial" w:hAnsi="Arial"/>
        </w:rPr>
      </w:pPr>
      <w:r w:rsidRPr="00495DBD">
        <w:rPr>
          <w:rFonts w:ascii="Arial" w:hAnsi="Arial"/>
        </w:rPr>
        <w:t xml:space="preserve">Rossman Chance applets (many good simulation applets) </w:t>
      </w:r>
    </w:p>
    <w:p w14:paraId="5E7A8E32" w14:textId="77777777" w:rsidR="00106465" w:rsidRPr="00495DBD" w:rsidRDefault="00106465" w:rsidP="00106465">
      <w:pPr>
        <w:spacing w:after="120"/>
        <w:ind w:left="360"/>
        <w:rPr>
          <w:rFonts w:ascii="Arial" w:hAnsi="Arial"/>
        </w:rPr>
      </w:pPr>
      <w:r w:rsidRPr="00495DBD">
        <w:rPr>
          <w:rFonts w:ascii="Arial" w:hAnsi="Arial"/>
        </w:rPr>
        <w:t>onlinestatbook.com/</w:t>
      </w:r>
      <w:proofErr w:type="spellStart"/>
      <w:r w:rsidRPr="00495DBD">
        <w:rPr>
          <w:rFonts w:ascii="Arial" w:hAnsi="Arial"/>
        </w:rPr>
        <w:t>stat_sim</w:t>
      </w:r>
      <w:proofErr w:type="spellEnd"/>
      <w:r w:rsidRPr="00495DBD">
        <w:rPr>
          <w:rFonts w:ascii="Arial" w:hAnsi="Arial"/>
        </w:rPr>
        <w:t>/</w:t>
      </w:r>
      <w:proofErr w:type="spellStart"/>
      <w:r w:rsidRPr="00495DBD">
        <w:rPr>
          <w:rFonts w:ascii="Arial" w:hAnsi="Arial"/>
        </w:rPr>
        <w:t>sampling_dist</w:t>
      </w:r>
      <w:proofErr w:type="spellEnd"/>
      <w:r w:rsidRPr="00495DBD">
        <w:rPr>
          <w:rFonts w:ascii="Arial" w:hAnsi="Arial"/>
        </w:rPr>
        <w:t>/index.html (sampling distribution)</w:t>
      </w:r>
    </w:p>
    <w:p w14:paraId="1EAE0A67" w14:textId="77777777" w:rsidR="00106465" w:rsidRPr="00495DBD" w:rsidRDefault="00106465" w:rsidP="00106465">
      <w:pPr>
        <w:spacing w:after="120"/>
        <w:ind w:left="360"/>
        <w:rPr>
          <w:rFonts w:ascii="Arial" w:hAnsi="Arial"/>
        </w:rPr>
      </w:pPr>
      <w:proofErr w:type="spellStart"/>
      <w:r w:rsidRPr="00495DBD">
        <w:rPr>
          <w:rFonts w:ascii="Arial" w:hAnsi="Arial"/>
        </w:rPr>
        <w:t>StatCrunch</w:t>
      </w:r>
      <w:proofErr w:type="spellEnd"/>
      <w:r w:rsidRPr="00495DBD">
        <w:rPr>
          <w:rFonts w:ascii="Arial" w:hAnsi="Arial"/>
        </w:rPr>
        <w:t xml:space="preserve"> (teacher account is free, student can subscribe for minimal fee) </w:t>
      </w:r>
    </w:p>
    <w:p w14:paraId="15D1DD06" w14:textId="77777777" w:rsidR="00106465" w:rsidRPr="00495DBD" w:rsidRDefault="00106465" w:rsidP="00106465">
      <w:pPr>
        <w:spacing w:after="120"/>
        <w:ind w:left="360"/>
        <w:rPr>
          <w:rFonts w:ascii="Arial" w:hAnsi="Arial"/>
        </w:rPr>
      </w:pPr>
      <w:r w:rsidRPr="00495DBD">
        <w:rPr>
          <w:rFonts w:ascii="Arial" w:hAnsi="Arial"/>
        </w:rPr>
        <w:t xml:space="preserve">Against All Odds statistics videos (can stream for free--learner.org) </w:t>
      </w:r>
    </w:p>
    <w:p w14:paraId="2F18ED39" w14:textId="028EBE42" w:rsidR="00106465" w:rsidRDefault="00E71A68" w:rsidP="00106465">
      <w:pPr>
        <w:spacing w:after="120"/>
        <w:ind w:left="360"/>
        <w:rPr>
          <w:rFonts w:ascii="Arial" w:hAnsi="Arial"/>
        </w:rPr>
      </w:pPr>
      <w:r>
        <w:rPr>
          <w:rFonts w:ascii="Arial" w:hAnsi="Arial"/>
          <w:noProof/>
        </w:rPr>
        <mc:AlternateContent>
          <mc:Choice Requires="wps">
            <w:drawing>
              <wp:anchor distT="0" distB="0" distL="114300" distR="114300" simplePos="0" relativeHeight="251664896" behindDoc="0" locked="0" layoutInCell="1" allowOverlap="1" wp14:anchorId="2AA44FDA" wp14:editId="57CD85B1">
                <wp:simplePos x="0" y="0"/>
                <wp:positionH relativeFrom="column">
                  <wp:posOffset>4034790</wp:posOffset>
                </wp:positionH>
                <wp:positionV relativeFrom="paragraph">
                  <wp:posOffset>86360</wp:posOffset>
                </wp:positionV>
                <wp:extent cx="2286000" cy="685800"/>
                <wp:effectExtent l="0" t="0" r="16510" b="15240"/>
                <wp:wrapNone/>
                <wp:docPr id="8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D99594"/>
                        </a:solidFill>
                        <a:ln w="15875">
                          <a:solidFill>
                            <a:srgbClr val="000000"/>
                          </a:solidFill>
                          <a:miter lim="800000"/>
                          <a:headEnd/>
                          <a:tailEnd/>
                        </a:ln>
                      </wps:spPr>
                      <wps:txbx>
                        <w:txbxContent>
                          <w:p w14:paraId="7E89B096" w14:textId="77777777" w:rsidR="00E50E36" w:rsidRPr="00A20B71" w:rsidRDefault="00E50E36" w:rsidP="00106465">
                            <w:pPr>
                              <w:rPr>
                                <w:rFonts w:ascii="Arial" w:hAnsi="Arial"/>
                                <w:b/>
                                <w:sz w:val="32"/>
                              </w:rPr>
                            </w:pPr>
                            <w:r>
                              <w:rPr>
                                <w:rFonts w:ascii="Arial" w:hAnsi="Arial"/>
                                <w:b/>
                                <w:sz w:val="32"/>
                              </w:rPr>
                              <w:t>Applets, demos, games, simulations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4FDA" id="Text Box 77" o:spid="_x0000_s1031" type="#_x0000_t202" style="position:absolute;left:0;text-align:left;margin-left:317.7pt;margin-top:6.8pt;width:180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" fillcolor="#d99594" strokeweight="1.25pt">
                <v:textbox inset=",7.2pt,,7.2pt">
                  <w:txbxContent>
                    <w:p w14:paraId="7E89B096" w14:textId="77777777" w:rsidR="00E50E36" w:rsidRPr="00A20B71" w:rsidRDefault="00E50E36" w:rsidP="00106465">
                      <w:pPr>
                        <w:rPr>
                          <w:rFonts w:ascii="Arial" w:hAnsi="Arial"/>
                          <w:b/>
                          <w:sz w:val="32"/>
                        </w:rPr>
                      </w:pPr>
                      <w:r>
                        <w:rPr>
                          <w:rFonts w:ascii="Arial" w:hAnsi="Arial"/>
                          <w:b/>
                          <w:sz w:val="32"/>
                        </w:rPr>
                        <w:t>Applets, demos, games, simulations</w:t>
                      </w:r>
                    </w:p>
                  </w:txbxContent>
                </v:textbox>
              </v:shape>
            </w:pict>
          </mc:Fallback>
        </mc:AlternateContent>
      </w:r>
      <w:r w:rsidR="00106465" w:rsidRPr="00495DBD">
        <w:rPr>
          <w:rFonts w:ascii="Arial" w:hAnsi="Arial"/>
        </w:rPr>
        <w:t>socrative.com (formative assessment tool)</w:t>
      </w:r>
    </w:p>
    <w:p w14:paraId="0A658DE4" w14:textId="44BA0A96" w:rsidR="00375285" w:rsidRPr="00495DBD" w:rsidRDefault="00375285" w:rsidP="00106465">
      <w:pPr>
        <w:spacing w:after="120"/>
        <w:ind w:left="360"/>
        <w:rPr>
          <w:rFonts w:ascii="Arial" w:hAnsi="Arial"/>
        </w:rPr>
      </w:pPr>
      <w:r w:rsidRPr="00375285">
        <w:rPr>
          <w:rFonts w:ascii="Arial" w:hAnsi="Arial"/>
          <w:b/>
        </w:rPr>
        <w:t>artofstat.com</w:t>
      </w:r>
      <w:r>
        <w:rPr>
          <w:rFonts w:ascii="Arial" w:hAnsi="Arial"/>
        </w:rPr>
        <w:t xml:space="preserve"> (great online stats graphing tool)</w:t>
      </w:r>
    </w:p>
    <w:p w14:paraId="6A516677" w14:textId="77777777" w:rsidR="00106465" w:rsidRDefault="00106465" w:rsidP="00106465">
      <w:pPr>
        <w:spacing w:after="120"/>
        <w:ind w:left="360"/>
        <w:rPr>
          <w:rFonts w:ascii="Arial" w:hAnsi="Arial"/>
        </w:rPr>
      </w:pPr>
      <w:r w:rsidRPr="00495DBD">
        <w:rPr>
          <w:rFonts w:ascii="Arial" w:hAnsi="Arial"/>
        </w:rPr>
        <w:t xml:space="preserve">getkahoot.com (create engaging online review) </w:t>
      </w:r>
    </w:p>
    <w:p w14:paraId="4FD4DD5D" w14:textId="77777777" w:rsidR="00143AE5" w:rsidRPr="00495DBD" w:rsidRDefault="00143AE5" w:rsidP="00106465">
      <w:pPr>
        <w:spacing w:after="120"/>
        <w:ind w:left="360"/>
        <w:rPr>
          <w:rFonts w:ascii="Arial" w:hAnsi="Arial"/>
        </w:rPr>
      </w:pPr>
      <w:r>
        <w:rPr>
          <w:rFonts w:ascii="Arial" w:hAnsi="Arial"/>
        </w:rPr>
        <w:t>quizlet.com (create flash cards and play Quizlet Live)</w:t>
      </w:r>
    </w:p>
    <w:p w14:paraId="343D1579" w14:textId="77777777" w:rsidR="00106465" w:rsidRPr="00495DBD" w:rsidRDefault="00106465" w:rsidP="00106465">
      <w:pPr>
        <w:spacing w:after="120"/>
        <w:ind w:left="360"/>
        <w:rPr>
          <w:rFonts w:ascii="Arial" w:hAnsi="Arial"/>
        </w:rPr>
      </w:pPr>
      <w:r w:rsidRPr="00495DBD">
        <w:rPr>
          <w:rFonts w:ascii="Arial" w:hAnsi="Arial"/>
        </w:rPr>
        <w:t>quizizz.com (create engaging online review)</w:t>
      </w:r>
    </w:p>
    <w:p w14:paraId="266D90E2" w14:textId="77777777" w:rsidR="00106465" w:rsidRPr="00495DBD" w:rsidRDefault="00106465" w:rsidP="00106465">
      <w:pPr>
        <w:spacing w:after="120"/>
        <w:ind w:left="360"/>
        <w:rPr>
          <w:rFonts w:ascii="Arial" w:hAnsi="Arial"/>
        </w:rPr>
      </w:pPr>
      <w:proofErr w:type="spellStart"/>
      <w:r w:rsidRPr="00495DBD">
        <w:rPr>
          <w:rFonts w:ascii="Arial" w:hAnsi="Arial"/>
        </w:rPr>
        <w:t>StatKey</w:t>
      </w:r>
      <w:proofErr w:type="spellEnd"/>
      <w:r w:rsidRPr="00495DBD">
        <w:rPr>
          <w:rFonts w:ascii="Arial" w:hAnsi="Arial"/>
        </w:rPr>
        <w:t xml:space="preserve"> (simulation website app) </w:t>
      </w:r>
    </w:p>
    <w:p w14:paraId="545C0458" w14:textId="77777777" w:rsidR="00143AE5" w:rsidRDefault="001F4157" w:rsidP="00143AE5">
      <w:pPr>
        <w:spacing w:after="160"/>
        <w:ind w:left="360"/>
        <w:rPr>
          <w:rFonts w:ascii="Arial" w:hAnsi="Arial"/>
          <w:color w:val="000000"/>
        </w:rPr>
      </w:pPr>
      <w:hyperlink r:id="rId29" w:history="1">
        <w:r w:rsidR="00143AE5" w:rsidRPr="00D97BAB">
          <w:rPr>
            <w:rStyle w:val="Hyperlink"/>
            <w:rFonts w:ascii="Arial" w:hAnsi="Arial"/>
            <w:color w:val="000000"/>
            <w:u w:val="none"/>
          </w:rPr>
          <w:t>stapplet.com</w:t>
        </w:r>
      </w:hyperlink>
      <w:r w:rsidR="00143AE5" w:rsidRPr="00D97BAB">
        <w:rPr>
          <w:rFonts w:ascii="Arial" w:hAnsi="Arial"/>
          <w:color w:val="000000"/>
        </w:rPr>
        <w:t xml:space="preserve"> (online “calculator” for all computations and inference procedures)</w:t>
      </w:r>
    </w:p>
    <w:p w14:paraId="7B0B7713" w14:textId="0F755A7B" w:rsidR="007F3F71" w:rsidRPr="007F3F71" w:rsidRDefault="007F3F71" w:rsidP="007F3F71">
      <w:pPr>
        <w:spacing w:after="160"/>
        <w:ind w:left="360"/>
        <w:rPr>
          <w:rFonts w:ascii="Arial" w:hAnsi="Arial"/>
        </w:rPr>
      </w:pPr>
      <w:r w:rsidRPr="004D53F9">
        <w:rPr>
          <w:rFonts w:ascii="Arial" w:hAnsi="Arial"/>
        </w:rPr>
        <w:t>tylervigen.com/spurious-correlations</w:t>
      </w:r>
      <w:r>
        <w:rPr>
          <w:rFonts w:ascii="Arial" w:hAnsi="Arial"/>
        </w:rPr>
        <w:t xml:space="preserve"> (funny, non-causation relationships)</w:t>
      </w:r>
    </w:p>
    <w:p w14:paraId="691F806E" w14:textId="77777777" w:rsidR="00106465" w:rsidRPr="00495DBD" w:rsidRDefault="00106465" w:rsidP="00106465">
      <w:pPr>
        <w:spacing w:after="120"/>
        <w:ind w:left="360"/>
        <w:rPr>
          <w:rFonts w:ascii="Arial" w:hAnsi="Arial"/>
        </w:rPr>
      </w:pPr>
      <w:r w:rsidRPr="00495DBD">
        <w:rPr>
          <w:rFonts w:ascii="Arial" w:hAnsi="Arial"/>
        </w:rPr>
        <w:t>Classifying Statistics Problems (</w:t>
      </w:r>
      <w:proofErr w:type="spellStart"/>
      <w:r w:rsidRPr="00495DBD">
        <w:rPr>
          <w:rFonts w:ascii="Arial" w:hAnsi="Arial"/>
        </w:rPr>
        <w:t>ltcconline</w:t>
      </w:r>
      <w:proofErr w:type="spellEnd"/>
      <w:r w:rsidRPr="00495DBD">
        <w:rPr>
          <w:rFonts w:ascii="Arial" w:hAnsi="Arial"/>
        </w:rPr>
        <w:t xml:space="preserve">; practice choosing correct procedure) </w:t>
      </w:r>
    </w:p>
    <w:p w14:paraId="788EDB57" w14:textId="77777777" w:rsidR="00106465" w:rsidRPr="00495DBD" w:rsidRDefault="00106465" w:rsidP="00106465">
      <w:pPr>
        <w:spacing w:after="120"/>
        <w:ind w:left="360"/>
        <w:rPr>
          <w:rFonts w:ascii="Arial" w:hAnsi="Arial"/>
        </w:rPr>
      </w:pPr>
      <w:r w:rsidRPr="00495DBD">
        <w:rPr>
          <w:rFonts w:ascii="Arial" w:hAnsi="Arial"/>
        </w:rPr>
        <w:t xml:space="preserve">fivethirtyeight.com (great current articles and graphs with a statistical slant) </w:t>
      </w:r>
    </w:p>
    <w:p w14:paraId="1B81A194" w14:textId="77777777" w:rsidR="00106465" w:rsidRPr="00495DBD" w:rsidRDefault="00106465" w:rsidP="00106465">
      <w:pPr>
        <w:spacing w:after="120"/>
        <w:ind w:left="360"/>
        <w:rPr>
          <w:rFonts w:ascii="Arial" w:hAnsi="Arial"/>
        </w:rPr>
      </w:pPr>
      <w:r w:rsidRPr="00495DBD">
        <w:rPr>
          <w:rFonts w:ascii="Arial" w:hAnsi="Arial"/>
        </w:rPr>
        <w:t xml:space="preserve">tuvalabs.com (online tool for analyzing distributions and scatterplots) </w:t>
      </w:r>
    </w:p>
    <w:p w14:paraId="57205FBD" w14:textId="77777777" w:rsidR="00106465" w:rsidRDefault="00106465" w:rsidP="00143AE5">
      <w:pPr>
        <w:spacing w:after="120"/>
        <w:ind w:left="360"/>
        <w:rPr>
          <w:rFonts w:ascii="Arial" w:hAnsi="Arial"/>
        </w:rPr>
      </w:pPr>
      <w:r w:rsidRPr="00495DBD">
        <w:rPr>
          <w:rFonts w:ascii="Arial" w:hAnsi="Arial"/>
        </w:rPr>
        <w:t xml:space="preserve">gapminder.org (amazing online analysis tool of United Nations data) </w:t>
      </w:r>
    </w:p>
    <w:p w14:paraId="1005BF9D" w14:textId="77777777" w:rsidR="00143AE5" w:rsidRPr="00495DBD" w:rsidRDefault="00143AE5" w:rsidP="00143AE5">
      <w:pPr>
        <w:spacing w:after="160"/>
        <w:ind w:left="360"/>
        <w:rPr>
          <w:rFonts w:ascii="Arial" w:hAnsi="Arial"/>
        </w:rPr>
      </w:pPr>
      <w:r w:rsidRPr="004D53F9">
        <w:rPr>
          <w:rFonts w:ascii="Arial" w:hAnsi="Arial"/>
        </w:rPr>
        <w:t xml:space="preserve">thisisstatistics.org (engaging information on statistics as a </w:t>
      </w:r>
      <w:r w:rsidRPr="004D53F9">
        <w:rPr>
          <w:rFonts w:ascii="Arial" w:hAnsi="Arial"/>
          <w:b/>
        </w:rPr>
        <w:t>career</w:t>
      </w:r>
      <w:r w:rsidRPr="004D53F9">
        <w:rPr>
          <w:rFonts w:ascii="Arial" w:hAnsi="Arial"/>
        </w:rPr>
        <w:t>)</w:t>
      </w:r>
    </w:p>
    <w:p w14:paraId="4794975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36"/>
        </w:rPr>
      </w:pPr>
      <w:r>
        <w:rPr>
          <w:rFonts w:ascii="Arial" w:hAnsi="Arial"/>
        </w:rPr>
        <w:br w:type="page"/>
      </w:r>
      <w:r>
        <w:rPr>
          <w:rFonts w:ascii="Arial Rounded MT Bold" w:hAnsi="Arial Rounded MT Bold"/>
          <w:color w:val="000000"/>
          <w:sz w:val="36"/>
        </w:rPr>
        <w:lastRenderedPageBreak/>
        <w:t>Collecting Student Data:</w:t>
      </w:r>
    </w:p>
    <w:p w14:paraId="2A7FC6DE" w14:textId="77777777" w:rsidR="00106465" w:rsidRPr="007C0FE8"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16"/>
          <w:szCs w:val="16"/>
        </w:rPr>
      </w:pPr>
    </w:p>
    <w:p w14:paraId="02FD04B3" w14:textId="77777777" w:rsidR="00106465" w:rsidRPr="00B517A6"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0"/>
        </w:rPr>
      </w:pPr>
      <w:r w:rsidRPr="00B517A6">
        <w:rPr>
          <w:rFonts w:ascii="Arial Rounded MT Bold" w:hAnsi="Arial Rounded MT Bold"/>
          <w:color w:val="000000"/>
          <w:sz w:val="28"/>
        </w:rPr>
        <w:t>socrative.com</w:t>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Pr>
          <w:rFonts w:ascii="Arial Rounded MT Bold" w:hAnsi="Arial Rounded MT Bold"/>
          <w:color w:val="000000"/>
          <w:sz w:val="28"/>
        </w:rPr>
        <w:tab/>
      </w:r>
      <w:r w:rsidRPr="00B517A6">
        <w:rPr>
          <w:rFonts w:ascii="Arial Rounded MT Bold" w:hAnsi="Arial Rounded MT Bold"/>
          <w:color w:val="000000"/>
          <w:sz w:val="28"/>
        </w:rPr>
        <w:t>statcrunch.com</w:t>
      </w:r>
    </w:p>
    <w:p w14:paraId="3FA9F688" w14:textId="304A39B5"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rPr>
      </w:pPr>
      <w:r>
        <w:rPr>
          <w:noProof/>
        </w:rPr>
        <w:drawing>
          <wp:anchor distT="0" distB="0" distL="114300" distR="114300" simplePos="0" relativeHeight="251665920" behindDoc="0" locked="0" layoutInCell="1" allowOverlap="1" wp14:anchorId="7C983914" wp14:editId="15BDE015">
            <wp:simplePos x="0" y="0"/>
            <wp:positionH relativeFrom="column">
              <wp:posOffset>3203575</wp:posOffset>
            </wp:positionH>
            <wp:positionV relativeFrom="paragraph">
              <wp:posOffset>62865</wp:posOffset>
            </wp:positionV>
            <wp:extent cx="2624455" cy="2455545"/>
            <wp:effectExtent l="0" t="0" r="0" b="0"/>
            <wp:wrapNone/>
            <wp:docPr id="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4455" cy="2455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00"/>
        </w:rPr>
        <w:drawing>
          <wp:inline distT="0" distB="0" distL="0" distR="0" wp14:anchorId="76D2C121" wp14:editId="0090335F">
            <wp:extent cx="2445385" cy="2637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5385" cy="2637155"/>
                    </a:xfrm>
                    <a:prstGeom prst="rect">
                      <a:avLst/>
                    </a:prstGeom>
                    <a:noFill/>
                    <a:ln>
                      <a:noFill/>
                    </a:ln>
                  </pic:spPr>
                </pic:pic>
              </a:graphicData>
            </a:graphic>
          </wp:inline>
        </w:drawing>
      </w:r>
      <w:r w:rsidR="00106465">
        <w:rPr>
          <w:rFonts w:ascii="Arial Rounded MT Bold" w:hAnsi="Arial Rounded MT Bold"/>
          <w:color w:val="000000"/>
        </w:rPr>
        <w:tab/>
      </w:r>
      <w:r w:rsidR="00106465">
        <w:rPr>
          <w:rFonts w:ascii="Arial Rounded MT Bold" w:hAnsi="Arial Rounded MT Bold"/>
          <w:color w:val="000000"/>
        </w:rPr>
        <w:tab/>
      </w:r>
      <w:r w:rsidR="00106465">
        <w:rPr>
          <w:rFonts w:ascii="Arial Rounded MT Bold" w:hAnsi="Arial Rounded MT Bold"/>
          <w:color w:val="000000"/>
        </w:rPr>
        <w:tab/>
      </w:r>
    </w:p>
    <w:p w14:paraId="76639F6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p>
    <w:p w14:paraId="66E6A3F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sidRPr="00B517A6">
        <w:rPr>
          <w:rFonts w:ascii="Arial Rounded MT Bold" w:hAnsi="Arial Rounded MT Bold"/>
          <w:color w:val="000000"/>
          <w:sz w:val="28"/>
        </w:rPr>
        <w:t>Google Forms</w:t>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r>
      <w:r w:rsidRPr="00B517A6">
        <w:rPr>
          <w:rFonts w:ascii="Arial Rounded MT Bold" w:hAnsi="Arial Rounded MT Bold"/>
          <w:color w:val="000000"/>
          <w:sz w:val="28"/>
        </w:rPr>
        <w:tab/>
        <w:t>nearpod.com</w:t>
      </w:r>
      <w:r>
        <w:rPr>
          <w:rFonts w:ascii="Arial Rounded MT Bold" w:hAnsi="Arial Rounded MT Bold"/>
          <w:color w:val="000000"/>
          <w:sz w:val="28"/>
        </w:rPr>
        <w:t xml:space="preserve"> </w:t>
      </w:r>
      <w:r w:rsidRPr="00945DD2">
        <w:rPr>
          <w:rFonts w:ascii="Arial Rounded MT Bold" w:hAnsi="Arial Rounded MT Bold"/>
          <w:color w:val="000000"/>
        </w:rPr>
        <w:t>(for iPads, tablets, laptops)</w:t>
      </w:r>
    </w:p>
    <w:p w14:paraId="392CC5BF" w14:textId="41852ADE" w:rsidR="00106465" w:rsidRPr="00CC6ED1"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Pr>
          <w:rFonts w:ascii="Arial Rounded MT Bold" w:hAnsi="Arial Rounded MT Bold"/>
          <w:noProof/>
          <w:color w:val="000000"/>
        </w:rPr>
        <w:drawing>
          <wp:inline distT="0" distB="0" distL="0" distR="0" wp14:anchorId="0E47FB6A" wp14:editId="27173CD3">
            <wp:extent cx="2711450" cy="2477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1450" cy="2477135"/>
                    </a:xfrm>
                    <a:prstGeom prst="rect">
                      <a:avLst/>
                    </a:prstGeom>
                    <a:noFill/>
                    <a:ln>
                      <a:noFill/>
                    </a:ln>
                  </pic:spPr>
                </pic:pic>
              </a:graphicData>
            </a:graphic>
          </wp:inline>
        </w:drawing>
      </w:r>
      <w:r w:rsidR="00106465">
        <w:rPr>
          <w:rFonts w:ascii="Arial Rounded MT Bold" w:hAnsi="Arial Rounded MT Bold"/>
          <w:color w:val="000000"/>
        </w:rPr>
        <w:tab/>
      </w:r>
      <w:r w:rsidR="00106465">
        <w:rPr>
          <w:rFonts w:ascii="Arial Rounded MT Bold" w:hAnsi="Arial Rounded MT Bold"/>
          <w:color w:val="000000"/>
        </w:rPr>
        <w:tab/>
      </w:r>
      <w:r>
        <w:rPr>
          <w:rFonts w:ascii="Arial Rounded MT Bold" w:hAnsi="Arial Rounded MT Bold"/>
          <w:noProof/>
          <w:color w:val="000000"/>
        </w:rPr>
        <w:drawing>
          <wp:inline distT="0" distB="0" distL="0" distR="0" wp14:anchorId="7A84BEB0" wp14:editId="69F0DC16">
            <wp:extent cx="2774950" cy="2552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4950" cy="2552065"/>
                    </a:xfrm>
                    <a:prstGeom prst="rect">
                      <a:avLst/>
                    </a:prstGeom>
                    <a:noFill/>
                    <a:ln>
                      <a:noFill/>
                    </a:ln>
                  </pic:spPr>
                </pic:pic>
              </a:graphicData>
            </a:graphic>
          </wp:inline>
        </w:drawing>
      </w:r>
    </w:p>
    <w:p w14:paraId="05AAFEC4" w14:textId="78420111"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rPr>
      </w:pPr>
    </w:p>
    <w:p w14:paraId="58A5C509" w14:textId="172FEA94" w:rsidR="007C0FE8" w:rsidRDefault="007C0FE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16"/>
          <w:szCs w:val="16"/>
        </w:rPr>
      </w:pPr>
      <w:r>
        <w:rPr>
          <w:rFonts w:ascii="Arial Rounded MT Bold" w:hAnsi="Arial Rounded MT Bold"/>
          <w:noProof/>
          <w:color w:val="000000"/>
        </w:rPr>
        <mc:AlternateContent>
          <mc:Choice Requires="wps">
            <w:drawing>
              <wp:anchor distT="0" distB="0" distL="114300" distR="114300" simplePos="0" relativeHeight="251667968" behindDoc="0" locked="0" layoutInCell="1" allowOverlap="1" wp14:anchorId="51945415" wp14:editId="520D45AD">
                <wp:simplePos x="0" y="0"/>
                <wp:positionH relativeFrom="column">
                  <wp:posOffset>20320</wp:posOffset>
                </wp:positionH>
                <wp:positionV relativeFrom="paragraph">
                  <wp:posOffset>23909</wp:posOffset>
                </wp:positionV>
                <wp:extent cx="6451600" cy="0"/>
                <wp:effectExtent l="50800" t="50800" r="76200" b="101600"/>
                <wp:wrapNone/>
                <wp:docPr id="8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1600" cy="0"/>
                        </a:xfrm>
                        <a:prstGeom prst="line">
                          <a:avLst/>
                        </a:prstGeom>
                        <a:noFill/>
                        <a:ln w="44450">
                          <a:solidFill>
                            <a:srgbClr val="4A7EBB"/>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BA877D3" id="Line 8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9pt" to="509.6pt,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" strokecolor="#4a7ebb" strokeweight="3.5pt">
                <v:shadow on="t" opacity="22938f" mv:blur="38100f" offset="0,2pt"/>
              </v:line>
            </w:pict>
          </mc:Fallback>
        </mc:AlternateContent>
      </w:r>
    </w:p>
    <w:p w14:paraId="6F624A50" w14:textId="28C9D573" w:rsidR="00BB68ED" w:rsidRDefault="00BB68ED"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Pr>
          <w:rFonts w:ascii="Arial Rounded MT Bold" w:hAnsi="Arial Rounded MT Bold"/>
          <w:color w:val="000000"/>
          <w:sz w:val="28"/>
        </w:rPr>
        <w:t>Graphing:</w:t>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t>Simulation:</w:t>
      </w:r>
    </w:p>
    <w:p w14:paraId="0BFC5888" w14:textId="261D9C68" w:rsidR="00106465" w:rsidRDefault="00BB68ED"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36"/>
        </w:rPr>
      </w:pPr>
      <w:r>
        <w:rPr>
          <w:noProof/>
        </w:rPr>
        <w:drawing>
          <wp:anchor distT="0" distB="0" distL="114300" distR="114300" simplePos="0" relativeHeight="251666944" behindDoc="0" locked="0" layoutInCell="1" allowOverlap="1" wp14:anchorId="426A8411" wp14:editId="58CCE46C">
            <wp:simplePos x="0" y="0"/>
            <wp:positionH relativeFrom="column">
              <wp:posOffset>3310011</wp:posOffset>
            </wp:positionH>
            <wp:positionV relativeFrom="paragraph">
              <wp:posOffset>203542</wp:posOffset>
            </wp:positionV>
            <wp:extent cx="3122490" cy="1777323"/>
            <wp:effectExtent l="0" t="0" r="1905" b="1270"/>
            <wp:wrapNone/>
            <wp:docPr id="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2490" cy="1777323"/>
                    </a:xfrm>
                    <a:prstGeom prst="rect">
                      <a:avLst/>
                    </a:prstGeom>
                    <a:noFill/>
                  </pic:spPr>
                </pic:pic>
              </a:graphicData>
            </a:graphic>
            <wp14:sizeRelH relativeFrom="page">
              <wp14:pctWidth>0</wp14:pctWidth>
            </wp14:sizeRelH>
            <wp14:sizeRelV relativeFrom="page">
              <wp14:pctHeight>0</wp14:pctHeight>
            </wp14:sizeRelV>
          </wp:anchor>
        </w:drawing>
      </w:r>
      <w:r w:rsidRPr="00BB68ED">
        <w:rPr>
          <w:rFonts w:ascii="Arial Rounded MT Bold" w:hAnsi="Arial Rounded MT Bold"/>
          <w:noProof/>
          <w:color w:val="000000"/>
          <w:sz w:val="28"/>
        </w:rPr>
        <w:drawing>
          <wp:anchor distT="0" distB="0" distL="114300" distR="114300" simplePos="0" relativeHeight="251700736" behindDoc="0" locked="0" layoutInCell="1" allowOverlap="1" wp14:anchorId="1736D499" wp14:editId="485D7279">
            <wp:simplePos x="0" y="0"/>
            <wp:positionH relativeFrom="column">
              <wp:posOffset>109953</wp:posOffset>
            </wp:positionH>
            <wp:positionV relativeFrom="paragraph">
              <wp:posOffset>199097</wp:posOffset>
            </wp:positionV>
            <wp:extent cx="2372995" cy="18053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72995" cy="1805305"/>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olor w:val="000000"/>
          <w:sz w:val="28"/>
        </w:rPr>
        <w:t xml:space="preserve">   </w:t>
      </w:r>
      <w:r w:rsidR="00375285">
        <w:rPr>
          <w:rFonts w:ascii="Arial Rounded MT Bold" w:hAnsi="Arial Rounded MT Bold"/>
          <w:color w:val="000000"/>
          <w:sz w:val="28"/>
        </w:rPr>
        <w:t>artofstat.com</w:t>
      </w:r>
      <w:r>
        <w:rPr>
          <w:rFonts w:ascii="Arial Rounded MT Bold" w:hAnsi="Arial Rounded MT Bold"/>
          <w:color w:val="000000"/>
          <w:sz w:val="28"/>
        </w:rPr>
        <w:t>/webapps.html</w:t>
      </w:r>
      <w:r>
        <w:rPr>
          <w:rFonts w:ascii="Arial Rounded MT Bold" w:hAnsi="Arial Rounded MT Bold"/>
          <w:color w:val="000000"/>
          <w:sz w:val="28"/>
        </w:rPr>
        <w:tab/>
      </w:r>
      <w:r>
        <w:rPr>
          <w:rFonts w:ascii="Arial Rounded MT Bold" w:hAnsi="Arial Rounded MT Bold"/>
          <w:color w:val="000000"/>
          <w:sz w:val="28"/>
        </w:rPr>
        <w:tab/>
        <w:t xml:space="preserve">   </w:t>
      </w:r>
      <w:r w:rsidR="00106465" w:rsidRPr="00CC6ED1">
        <w:rPr>
          <w:rFonts w:ascii="Arial Rounded MT Bold" w:hAnsi="Arial Rounded MT Bold"/>
          <w:color w:val="000000"/>
          <w:sz w:val="28"/>
        </w:rPr>
        <w:t>lock5stat.com/</w:t>
      </w:r>
      <w:proofErr w:type="spellStart"/>
      <w:r w:rsidR="00106465" w:rsidRPr="00CC6ED1">
        <w:rPr>
          <w:rFonts w:ascii="Arial Rounded MT Bold" w:hAnsi="Arial Rounded MT Bold"/>
          <w:color w:val="000000"/>
          <w:sz w:val="28"/>
        </w:rPr>
        <w:t>statkey</w:t>
      </w:r>
      <w:proofErr w:type="spellEnd"/>
    </w:p>
    <w:p w14:paraId="3FB3CFB6" w14:textId="3DD81800"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Arial Rounded MT Bold" w:hAnsi="Arial Rounded MT Bold"/>
          <w:color w:val="000000"/>
          <w:sz w:val="28"/>
        </w:rPr>
      </w:pP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r>
        <w:rPr>
          <w:rFonts w:ascii="Arial Rounded MT Bold" w:hAnsi="Arial Rounded MT Bold"/>
          <w:color w:val="000000"/>
          <w:sz w:val="28"/>
        </w:rPr>
        <w:tab/>
      </w:r>
    </w:p>
    <w:p w14:paraId="34A76D8A" w14:textId="3A109839" w:rsidR="006A6B28" w:rsidRDefault="00106465" w:rsidP="006A6B28">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color w:val="000000"/>
          <w:sz w:val="48"/>
          <w:szCs w:val="48"/>
        </w:rPr>
      </w:pPr>
      <w:r w:rsidRPr="00CC6ED1">
        <w:rPr>
          <w:rFonts w:ascii="Arial Rounded MT Bold" w:hAnsi="Arial Rounded MT Bold"/>
          <w:color w:val="000000"/>
          <w:sz w:val="36"/>
        </w:rPr>
        <w:br w:type="page"/>
      </w:r>
      <w:bookmarkEnd w:id="1"/>
      <w:bookmarkEnd w:id="2"/>
    </w:p>
    <w:p w14:paraId="4064D57F" w14:textId="0B2861C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720" w:lineRule="atLeast"/>
        <w:rPr>
          <w:rFonts w:ascii="Times" w:hAnsi="Times" w:cs="Times"/>
          <w:color w:val="000000"/>
          <w:position w:val="48"/>
        </w:rPr>
      </w:pPr>
      <w:r>
        <w:rPr>
          <w:rFonts w:ascii="Times" w:hAnsi="Times" w:cs="Times"/>
          <w:color w:val="000000"/>
          <w:sz w:val="48"/>
          <w:szCs w:val="48"/>
        </w:rPr>
        <w:lastRenderedPageBreak/>
        <w:t>Age Guessing Activity</w:t>
      </w:r>
    </w:p>
    <w:p w14:paraId="775F496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p>
    <w:p w14:paraId="1D90775F" w14:textId="77062513" w:rsidR="00106465" w:rsidRDefault="00E71A68"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r>
        <w:rPr>
          <w:rFonts w:ascii="Times" w:hAnsi="Times" w:cs="Times"/>
          <w:noProof/>
          <w:color w:val="000000"/>
          <w:sz w:val="28"/>
          <w:szCs w:val="28"/>
        </w:rPr>
        <mc:AlternateContent>
          <mc:Choice Requires="wps">
            <w:drawing>
              <wp:anchor distT="0" distB="0" distL="114300" distR="114300" simplePos="0" relativeHeight="251642368" behindDoc="0" locked="0" layoutInCell="1" allowOverlap="1" wp14:anchorId="4098A710" wp14:editId="657FE878">
                <wp:simplePos x="0" y="0"/>
                <wp:positionH relativeFrom="column">
                  <wp:posOffset>4490720</wp:posOffset>
                </wp:positionH>
                <wp:positionV relativeFrom="paragraph">
                  <wp:posOffset>201295</wp:posOffset>
                </wp:positionV>
                <wp:extent cx="274320" cy="406400"/>
                <wp:effectExtent l="20320" t="23495" r="35560" b="40005"/>
                <wp:wrapNone/>
                <wp:docPr id="8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406400"/>
                        </a:xfrm>
                        <a:prstGeom prst="line">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B32C9F8" id="Line 11"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pt,15.85pt" to="375.2pt,4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" strokeweight="2.5pt">
                <v:fill o:detectmouseclick="t"/>
                <v:stroke endarrow="block"/>
                <v:shadow opacity="22938f" mv:blur="38100f" offset="0,2pt"/>
              </v:line>
            </w:pict>
          </mc:Fallback>
        </mc:AlternateContent>
      </w:r>
      <w:r w:rsidR="00106465">
        <w:rPr>
          <w:rFonts w:ascii="Times" w:hAnsi="Times" w:cs="Times"/>
          <w:color w:val="000000"/>
          <w:sz w:val="28"/>
          <w:szCs w:val="28"/>
        </w:rPr>
        <w:t>1.  Guess the ages of the following people, and put your guess in this column:</w:t>
      </w:r>
    </w:p>
    <w:p w14:paraId="4A4047C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p>
    <w:p w14:paraId="1F0DCBE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rPr>
      </w:pPr>
    </w:p>
    <w:p w14:paraId="6F54EC8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r>
        <w:rPr>
          <w:rFonts w:ascii="Times" w:hAnsi="Times" w:cs="Times"/>
          <w:color w:val="000000"/>
          <w:sz w:val="28"/>
          <w:szCs w:val="28"/>
          <w:u w:val="single" w:color="000000"/>
        </w:rPr>
        <w:t>Name:</w:t>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t>Actual Age:</w:t>
      </w:r>
      <w:r>
        <w:rPr>
          <w:rFonts w:ascii="Times" w:hAnsi="Times" w:cs="Times"/>
          <w:color w:val="000000"/>
          <w:sz w:val="28"/>
          <w:szCs w:val="28"/>
          <w:u w:val="single" w:color="000000"/>
        </w:rPr>
        <w:tab/>
      </w:r>
      <w:r>
        <w:rPr>
          <w:rFonts w:ascii="Times" w:hAnsi="Times" w:cs="Times"/>
          <w:color w:val="000000"/>
          <w:sz w:val="28"/>
          <w:szCs w:val="28"/>
          <w:u w:val="single" w:color="000000"/>
        </w:rPr>
        <w:tab/>
      </w:r>
      <w:r>
        <w:rPr>
          <w:rFonts w:ascii="Times" w:hAnsi="Times" w:cs="Times"/>
          <w:color w:val="000000"/>
          <w:sz w:val="28"/>
          <w:szCs w:val="28"/>
          <w:u w:val="single" w:color="000000"/>
        </w:rPr>
        <w:tab/>
        <w:t>Your Guess:</w:t>
      </w:r>
    </w:p>
    <w:p w14:paraId="2803086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p>
    <w:p w14:paraId="17663FF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Barack Obama</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48AFE94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1F96064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Harrison Ford</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597B29A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4F8F7E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Bill Gates</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3E4B40C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80095F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Johnny Depp</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7985FABF"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23F15F4F"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Bono</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7DE21F2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6D229F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 xml:space="preserve">Alex </w:t>
      </w:r>
      <w:proofErr w:type="spellStart"/>
      <w:r>
        <w:rPr>
          <w:rFonts w:ascii="Times" w:hAnsi="Times" w:cs="Times"/>
          <w:color w:val="000000"/>
          <w:sz w:val="26"/>
          <w:szCs w:val="26"/>
          <w:u w:color="000000"/>
        </w:rPr>
        <w:t>Trebek</w:t>
      </w:r>
      <w:proofErr w:type="spellEnd"/>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27A1641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758A95E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Oprah Winfrey</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60A4E7C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315C8DB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Miley Cyrus</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46B4955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18D13259" w14:textId="286BB79C" w:rsidR="00106465" w:rsidRDefault="001D46E1"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Donald Trump</w:t>
      </w:r>
      <w:r>
        <w:rPr>
          <w:rFonts w:ascii="Times" w:hAnsi="Times" w:cs="Times"/>
          <w:color w:val="000000"/>
          <w:sz w:val="26"/>
          <w:szCs w:val="26"/>
          <w:u w:color="000000"/>
        </w:rPr>
        <w:tab/>
      </w:r>
      <w:r w:rsidR="00106465">
        <w:rPr>
          <w:rFonts w:ascii="Times" w:hAnsi="Times" w:cs="Times"/>
          <w:color w:val="000000"/>
          <w:sz w:val="26"/>
          <w:szCs w:val="26"/>
          <w:u w:color="000000"/>
        </w:rPr>
        <w:tab/>
      </w:r>
      <w:r w:rsidR="00106465">
        <w:rPr>
          <w:rFonts w:ascii="Times" w:hAnsi="Times" w:cs="Times"/>
          <w:color w:val="000000"/>
          <w:sz w:val="26"/>
          <w:szCs w:val="26"/>
          <w:u w:color="000000"/>
        </w:rPr>
        <w:tab/>
      </w:r>
      <w:r w:rsidR="00106465">
        <w:rPr>
          <w:rFonts w:ascii="Times" w:hAnsi="Times" w:cs="Times"/>
          <w:color w:val="000000"/>
          <w:sz w:val="26"/>
          <w:szCs w:val="26"/>
          <w:u w:color="000000"/>
        </w:rPr>
        <w:tab/>
        <w:t>__________</w:t>
      </w:r>
      <w:r w:rsidR="00106465">
        <w:rPr>
          <w:rFonts w:ascii="Times" w:hAnsi="Times" w:cs="Times"/>
          <w:color w:val="000000"/>
          <w:sz w:val="26"/>
          <w:szCs w:val="26"/>
          <w:u w:color="000000"/>
        </w:rPr>
        <w:tab/>
      </w:r>
      <w:r w:rsidR="00106465">
        <w:rPr>
          <w:rFonts w:ascii="Times" w:hAnsi="Times" w:cs="Times"/>
          <w:color w:val="000000"/>
          <w:sz w:val="26"/>
          <w:szCs w:val="26"/>
          <w:u w:color="000000"/>
        </w:rPr>
        <w:tab/>
      </w:r>
      <w:r w:rsidR="00106465">
        <w:rPr>
          <w:rFonts w:ascii="Times" w:hAnsi="Times" w:cs="Times"/>
          <w:color w:val="000000"/>
          <w:sz w:val="26"/>
          <w:szCs w:val="26"/>
          <w:u w:color="000000"/>
        </w:rPr>
        <w:tab/>
        <w:t>__________</w:t>
      </w:r>
    </w:p>
    <w:p w14:paraId="2C8545B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0FD05EF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J. K. Rowling</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47D7E94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411CD71B"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Mick Jagger</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0A74F4E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43E3664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Mark Zuckerberg</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r>
        <w:rPr>
          <w:rFonts w:ascii="Times" w:hAnsi="Times" w:cs="Times"/>
          <w:color w:val="000000"/>
          <w:sz w:val="26"/>
          <w:szCs w:val="26"/>
          <w:u w:color="000000"/>
        </w:rPr>
        <w:tab/>
      </w:r>
      <w:r>
        <w:rPr>
          <w:rFonts w:ascii="Times" w:hAnsi="Times" w:cs="Times"/>
          <w:color w:val="000000"/>
          <w:sz w:val="26"/>
          <w:szCs w:val="26"/>
          <w:u w:color="000000"/>
        </w:rPr>
        <w:tab/>
      </w:r>
      <w:r>
        <w:rPr>
          <w:rFonts w:ascii="Times" w:hAnsi="Times" w:cs="Times"/>
          <w:color w:val="000000"/>
          <w:sz w:val="26"/>
          <w:szCs w:val="26"/>
          <w:u w:color="000000"/>
        </w:rPr>
        <w:tab/>
        <w:t>__________</w:t>
      </w:r>
    </w:p>
    <w:p w14:paraId="05D7AC6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p>
    <w:p w14:paraId="3DFCBF0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p>
    <w:p w14:paraId="24388B4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2.  Put the actual ages of each person in the first column.</w:t>
      </w:r>
    </w:p>
    <w:p w14:paraId="28446E6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644B203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3.  Type both lists into your calculator.  (Actual ages in L1, your guesses in L2.)</w:t>
      </w:r>
    </w:p>
    <w:p w14:paraId="311F681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1CE94E9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4.  Make a scatterplot for these two lists.  (x-axis is L1, y-axis is L2)</w:t>
      </w:r>
    </w:p>
    <w:p w14:paraId="3D77CF1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38508AF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r>
        <w:rPr>
          <w:rFonts w:ascii="Times" w:hAnsi="Times" w:cs="Times"/>
          <w:color w:val="000000"/>
          <w:sz w:val="26"/>
          <w:szCs w:val="26"/>
          <w:u w:color="000000"/>
        </w:rPr>
        <w:t>5.  Calculate r: __________</w:t>
      </w:r>
    </w:p>
    <w:p w14:paraId="04EFBE8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6"/>
          <w:szCs w:val="26"/>
          <w:u w:color="000000"/>
        </w:rPr>
      </w:pPr>
    </w:p>
    <w:p w14:paraId="7C6D45F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ascii="Times" w:hAnsi="Times" w:cs="Times"/>
          <w:color w:val="000000"/>
          <w:sz w:val="28"/>
          <w:szCs w:val="28"/>
          <w:u w:color="000000"/>
        </w:rPr>
      </w:pPr>
      <w:r>
        <w:rPr>
          <w:rFonts w:ascii="Times" w:hAnsi="Times" w:cs="Times"/>
          <w:color w:val="000000"/>
          <w:sz w:val="26"/>
          <w:szCs w:val="26"/>
          <w:u w:color="000000"/>
        </w:rPr>
        <w:t>6.  Describe below what you discovered about your age guesses:</w:t>
      </w:r>
    </w:p>
    <w:p w14:paraId="0721F76A" w14:textId="77777777" w:rsidR="00106465" w:rsidRPr="000364A5" w:rsidRDefault="00106465" w:rsidP="00106465">
      <w:pPr>
        <w:tabs>
          <w:tab w:val="left" w:pos="2700"/>
        </w:tabs>
        <w:ind w:left="360"/>
        <w:rPr>
          <w:rFonts w:ascii="Times New Roman" w:hAnsi="Times New Roman"/>
          <w:sz w:val="28"/>
        </w:rPr>
      </w:pPr>
    </w:p>
    <w:p w14:paraId="3D1D5987" w14:textId="77777777" w:rsidR="00106465" w:rsidRPr="000364A5" w:rsidRDefault="00106465" w:rsidP="00106465">
      <w:pPr>
        <w:tabs>
          <w:tab w:val="left" w:pos="2700"/>
        </w:tabs>
        <w:ind w:hanging="630"/>
        <w:rPr>
          <w:rFonts w:ascii="Times New Roman" w:hAnsi="Times New Roman"/>
          <w:sz w:val="36"/>
        </w:rPr>
      </w:pPr>
    </w:p>
    <w:p w14:paraId="2A00567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2"/>
          <w:szCs w:val="22"/>
        </w:rPr>
      </w:pPr>
      <w:r w:rsidRPr="000364A5">
        <w:rPr>
          <w:rFonts w:ascii="Times New Roman" w:hAnsi="Times New Roman"/>
          <w:sz w:val="36"/>
        </w:rPr>
        <w:br w:type="page"/>
      </w:r>
      <w:r>
        <w:rPr>
          <w:rFonts w:ascii="Helvetica" w:hAnsi="Helvetica" w:cs="Helvetica"/>
          <w:b/>
          <w:bCs/>
          <w:color w:val="000000"/>
          <w:sz w:val="40"/>
          <w:szCs w:val="40"/>
        </w:rPr>
        <w:lastRenderedPageBreak/>
        <w:t>Commonly Asked Regression Questions</w:t>
      </w:r>
    </w:p>
    <w:p w14:paraId="6A02564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color w:val="000000"/>
          <w:sz w:val="36"/>
          <w:szCs w:val="36"/>
        </w:rPr>
      </w:pPr>
      <w:r>
        <w:rPr>
          <w:rFonts w:ascii="Helvetica" w:hAnsi="Helvetica" w:cs="Helvetica"/>
          <w:color w:val="000000"/>
          <w:sz w:val="22"/>
          <w:szCs w:val="22"/>
        </w:rPr>
        <w:t>(as seen on previous AP Statistics exams)</w:t>
      </w:r>
    </w:p>
    <w:p w14:paraId="76B467A2"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01F8B88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1. Describe the association in context.</w:t>
      </w:r>
    </w:p>
    <w:p w14:paraId="3DCAC9B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7A9225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E97183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588705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7E4B61B8"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2. Is a linear model appropriate to describe this relationship? Explain.</w:t>
      </w:r>
    </w:p>
    <w:p w14:paraId="2CF0CA0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C843874"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7768AE9"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49BC058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4D2BFF2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3. Write the equation for the linear model on this data.</w:t>
      </w:r>
    </w:p>
    <w:p w14:paraId="2BE94EF8"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30874FF8" w14:textId="77777777" w:rsidR="00106465" w:rsidRDefault="00106465" w:rsidP="00106465">
      <w:pPr>
        <w:widowControl w:val="0"/>
        <w:tabs>
          <w:tab w:val="left" w:pos="2700"/>
          <w:tab w:val="left" w:pos="3088"/>
        </w:tabs>
        <w:autoSpaceDE w:val="0"/>
        <w:autoSpaceDN w:val="0"/>
        <w:adjustRightInd w:val="0"/>
        <w:rPr>
          <w:rFonts w:ascii="Helvetica" w:hAnsi="Helvetica" w:cs="Helvetica"/>
          <w:color w:val="000000"/>
        </w:rPr>
      </w:pPr>
    </w:p>
    <w:p w14:paraId="5213A8B2"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4. Explain the meaning of the slope in this linear model</w:t>
      </w:r>
    </w:p>
    <w:p w14:paraId="573B9911"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46C0A4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FD3FFBE"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6306F8B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D802C0C"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r>
        <w:rPr>
          <w:rFonts w:ascii="Helvetica" w:hAnsi="Helvetica" w:cs="Helvetica"/>
          <w:color w:val="000000"/>
        </w:rPr>
        <w:t>5. Explain the meaning of the y-intercept in this linear model</w:t>
      </w:r>
    </w:p>
    <w:p w14:paraId="5926783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33DF989F"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3EEEB26"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6. Find the value and explain the meaning of the correlation coefficient.</w:t>
      </w:r>
    </w:p>
    <w:p w14:paraId="1FBFCD0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C2A20B3"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735369E"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7. Find the value of and interpret r-squared</w:t>
      </w:r>
    </w:p>
    <w:p w14:paraId="6F7CF8BA"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285EF3A7"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DB61FB7" w14:textId="77777777" w:rsidR="00106465" w:rsidRDefault="00106465" w:rsidP="00106465">
      <w:pPr>
        <w:widowControl w:val="0"/>
        <w:tabs>
          <w:tab w:val="left" w:pos="360"/>
          <w:tab w:val="left" w:pos="2700"/>
        </w:tabs>
        <w:autoSpaceDE w:val="0"/>
        <w:autoSpaceDN w:val="0"/>
        <w:adjustRightInd w:val="0"/>
        <w:rPr>
          <w:rFonts w:ascii="Helvetica" w:hAnsi="Helvetica" w:cs="Helvetica"/>
          <w:color w:val="000000"/>
        </w:rPr>
      </w:pPr>
      <w:r>
        <w:rPr>
          <w:rFonts w:ascii="Helvetica" w:hAnsi="Helvetica" w:cs="Helvetica"/>
          <w:color w:val="000000"/>
        </w:rPr>
        <w:t>8.</w:t>
      </w:r>
      <w:r>
        <w:rPr>
          <w:rFonts w:ascii="Helvetica" w:hAnsi="Helvetica" w:cs="Helvetica"/>
          <w:color w:val="000000"/>
        </w:rPr>
        <w:tab/>
        <w:t>a. Using the linear model, predict _____________ when ___________</w:t>
      </w:r>
      <w:proofErr w:type="gramStart"/>
      <w:r>
        <w:rPr>
          <w:rFonts w:ascii="Helvetica" w:hAnsi="Helvetica" w:cs="Helvetica"/>
          <w:color w:val="000000"/>
        </w:rPr>
        <w:t>_  is</w:t>
      </w:r>
      <w:proofErr w:type="gramEnd"/>
      <w:r>
        <w:rPr>
          <w:rFonts w:ascii="Helvetica" w:hAnsi="Helvetica" w:cs="Helvetica"/>
          <w:color w:val="000000"/>
        </w:rPr>
        <w:t xml:space="preserve">  ___________.</w:t>
      </w:r>
    </w:p>
    <w:p w14:paraId="2EEB855A" w14:textId="77777777" w:rsidR="00106465" w:rsidRDefault="00106465" w:rsidP="00106465">
      <w:pPr>
        <w:widowControl w:val="0"/>
        <w:tabs>
          <w:tab w:val="left" w:pos="360"/>
          <w:tab w:val="left" w:pos="2700"/>
        </w:tabs>
        <w:autoSpaceDE w:val="0"/>
        <w:autoSpaceDN w:val="0"/>
        <w:adjustRightInd w:val="0"/>
        <w:rPr>
          <w:rFonts w:ascii="Helvetica" w:hAnsi="Helvetica" w:cs="Helvetica"/>
          <w:color w:val="000000"/>
        </w:rPr>
      </w:pPr>
    </w:p>
    <w:p w14:paraId="1C678751" w14:textId="22A114D1" w:rsidR="00106465" w:rsidRDefault="00106465" w:rsidP="00106465">
      <w:pPr>
        <w:widowControl w:val="0"/>
        <w:tabs>
          <w:tab w:val="left" w:pos="360"/>
          <w:tab w:val="left" w:pos="2700"/>
        </w:tabs>
        <w:autoSpaceDE w:val="0"/>
        <w:autoSpaceDN w:val="0"/>
        <w:adjustRightInd w:val="0"/>
        <w:ind w:left="630" w:hanging="630"/>
        <w:rPr>
          <w:rFonts w:ascii="Helvetica" w:hAnsi="Helvetica" w:cs="Helvetica"/>
          <w:color w:val="000000"/>
        </w:rPr>
      </w:pPr>
      <w:r>
        <w:rPr>
          <w:rFonts w:ascii="Helvetica" w:hAnsi="Helvetica" w:cs="Helvetica"/>
          <w:color w:val="000000"/>
        </w:rPr>
        <w:tab/>
        <w:t xml:space="preserve">b. </w:t>
      </w:r>
      <w:r w:rsidR="0027384B">
        <w:rPr>
          <w:rFonts w:ascii="Helvetica" w:hAnsi="Helvetica" w:cs="Helvetica"/>
          <w:color w:val="000000"/>
        </w:rPr>
        <w:t>Calculate and interpret the</w:t>
      </w:r>
      <w:r>
        <w:rPr>
          <w:rFonts w:ascii="Helvetica" w:hAnsi="Helvetica" w:cs="Helvetica"/>
          <w:color w:val="000000"/>
        </w:rPr>
        <w:t xml:space="preserve"> </w:t>
      </w:r>
      <w:r w:rsidRPr="004B4635">
        <w:rPr>
          <w:rFonts w:ascii="Helvetica" w:hAnsi="Helvetica" w:cs="Helvetica"/>
          <w:b/>
          <w:color w:val="000000"/>
        </w:rPr>
        <w:t>residual for this data point</w:t>
      </w:r>
      <w:r w:rsidR="0027384B">
        <w:rPr>
          <w:rFonts w:ascii="Helvetica" w:hAnsi="Helvetica" w:cs="Helvetica"/>
          <w:color w:val="000000"/>
        </w:rPr>
        <w:t>.</w:t>
      </w:r>
    </w:p>
    <w:p w14:paraId="4ABEFC0D"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1BD85F7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6D2D21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70D273E0"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rPr>
      </w:pPr>
    </w:p>
    <w:p w14:paraId="54B44911" w14:textId="77777777" w:rsidR="00106465" w:rsidRPr="004B463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rPr>
      </w:pPr>
      <w:r w:rsidRPr="004B4635">
        <w:rPr>
          <w:rFonts w:ascii="Helvetica" w:hAnsi="Helvetica" w:cs="Helvetica"/>
          <w:b/>
          <w:color w:val="000000"/>
        </w:rPr>
        <w:t xml:space="preserve">9. Comment on any </w:t>
      </w:r>
      <w:proofErr w:type="gramStart"/>
      <w:r w:rsidRPr="004B4635">
        <w:rPr>
          <w:rFonts w:ascii="Helvetica" w:hAnsi="Helvetica" w:cs="Helvetica"/>
          <w:b/>
          <w:color w:val="000000"/>
        </w:rPr>
        <w:t>outliers</w:t>
      </w:r>
      <w:proofErr w:type="gramEnd"/>
      <w:r w:rsidRPr="004B4635">
        <w:rPr>
          <w:rFonts w:ascii="Helvetica" w:hAnsi="Helvetica" w:cs="Helvetica"/>
          <w:b/>
          <w:color w:val="000000"/>
        </w:rPr>
        <w:t xml:space="preserve"> present. Fully describe their effect on </w:t>
      </w:r>
      <w:r>
        <w:rPr>
          <w:rFonts w:ascii="Helvetica" w:hAnsi="Helvetica" w:cs="Helvetica"/>
          <w:b/>
          <w:color w:val="000000"/>
        </w:rPr>
        <w:t>analyses</w:t>
      </w:r>
      <w:r w:rsidRPr="004B4635">
        <w:rPr>
          <w:rFonts w:ascii="Helvetica" w:hAnsi="Helvetica" w:cs="Helvetica"/>
          <w:b/>
          <w:color w:val="000000"/>
        </w:rPr>
        <w:t>, if any.</w:t>
      </w:r>
    </w:p>
    <w:p w14:paraId="2363F23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C4FBDB6"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2A2DBC8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7A60625" w14:textId="77777777" w:rsidR="00106465" w:rsidRDefault="00106465" w:rsidP="00106465">
      <w:pPr>
        <w:widowControl w:val="0"/>
        <w:tabs>
          <w:tab w:val="left" w:pos="560"/>
          <w:tab w:val="left" w:pos="1120"/>
          <w:tab w:val="left" w:pos="1680"/>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rPr>
        <w:t>10. Interpret regression and model information from a computer printout.</w:t>
      </w:r>
    </w:p>
    <w:p w14:paraId="77468C62" w14:textId="77777777" w:rsidR="00106465" w:rsidRPr="00AC62DB" w:rsidRDefault="00106465" w:rsidP="00106465">
      <w:pPr>
        <w:jc w:val="center"/>
        <w:rPr>
          <w:rFonts w:ascii="Arial" w:hAnsi="Arial"/>
          <w:b/>
          <w:sz w:val="28"/>
          <w:u w:val="single"/>
        </w:rPr>
      </w:pPr>
      <w:r>
        <w:rPr>
          <w:rFonts w:ascii="Times New Roman" w:hAnsi="Times New Roman"/>
          <w:sz w:val="28"/>
        </w:rPr>
        <w:br w:type="page"/>
      </w:r>
      <w:r w:rsidRPr="00AC62DB">
        <w:rPr>
          <w:rFonts w:ascii="Arial" w:hAnsi="Arial"/>
          <w:b/>
          <w:u w:val="single"/>
        </w:rPr>
        <w:lastRenderedPageBreak/>
        <w:t>2016 AP Statistics Exam</w:t>
      </w:r>
    </w:p>
    <w:p w14:paraId="68848EB9" w14:textId="3B506C55" w:rsidR="00106465" w:rsidRDefault="00E71A68" w:rsidP="00106465">
      <w:r>
        <w:rPr>
          <w:noProof/>
        </w:rPr>
        <w:drawing>
          <wp:inline distT="0" distB="0" distL="0" distR="0" wp14:anchorId="3B4DD646" wp14:editId="57D5ACBB">
            <wp:extent cx="6485890" cy="3870325"/>
            <wp:effectExtent l="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5890" cy="3870325"/>
                    </a:xfrm>
                    <a:prstGeom prst="rect">
                      <a:avLst/>
                    </a:prstGeom>
                    <a:noFill/>
                    <a:ln>
                      <a:noFill/>
                    </a:ln>
                  </pic:spPr>
                </pic:pic>
              </a:graphicData>
            </a:graphic>
          </wp:inline>
        </w:drawing>
      </w:r>
    </w:p>
    <w:p w14:paraId="40644A9D" w14:textId="77777777" w:rsidR="00106465" w:rsidRDefault="00106465" w:rsidP="00106465"/>
    <w:p w14:paraId="628F4917" w14:textId="77777777" w:rsidR="00106465" w:rsidRDefault="00106465" w:rsidP="00106465"/>
    <w:p w14:paraId="2DF3F250" w14:textId="77777777" w:rsidR="00106465" w:rsidRDefault="00106465" w:rsidP="00106465"/>
    <w:p w14:paraId="02A3C3AE" w14:textId="77777777" w:rsidR="00106465" w:rsidRDefault="00106465" w:rsidP="00106465"/>
    <w:p w14:paraId="5F968ACE" w14:textId="77777777" w:rsidR="00106465" w:rsidRDefault="00106465" w:rsidP="00106465"/>
    <w:p w14:paraId="2D57DB34" w14:textId="77777777" w:rsidR="00106465" w:rsidRDefault="00106465" w:rsidP="00106465"/>
    <w:p w14:paraId="1E81269F" w14:textId="77777777" w:rsidR="00106465" w:rsidRDefault="00106465" w:rsidP="00106465"/>
    <w:p w14:paraId="5BB3553C" w14:textId="7E15470B" w:rsidR="00106465" w:rsidRDefault="00106465" w:rsidP="00106465">
      <w:r>
        <w:t xml:space="preserve">     </w:t>
      </w:r>
      <w:r w:rsidR="00E71A68">
        <w:rPr>
          <w:noProof/>
        </w:rPr>
        <w:drawing>
          <wp:inline distT="0" distB="0" distL="0" distR="0" wp14:anchorId="3421FD84" wp14:editId="1367542F">
            <wp:extent cx="5677535" cy="1616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7535" cy="1616075"/>
                    </a:xfrm>
                    <a:prstGeom prst="rect">
                      <a:avLst/>
                    </a:prstGeom>
                    <a:noFill/>
                    <a:ln>
                      <a:noFill/>
                    </a:ln>
                  </pic:spPr>
                </pic:pic>
              </a:graphicData>
            </a:graphic>
          </wp:inline>
        </w:drawing>
      </w:r>
    </w:p>
    <w:p w14:paraId="09D9D6D6" w14:textId="77777777" w:rsidR="00106465" w:rsidRDefault="00106465" w:rsidP="00106465"/>
    <w:p w14:paraId="051382C6" w14:textId="77777777" w:rsidR="00106465" w:rsidRDefault="00106465" w:rsidP="00106465"/>
    <w:p w14:paraId="588C8DCA" w14:textId="77777777" w:rsidR="00106465" w:rsidRDefault="00106465" w:rsidP="00106465">
      <w:r>
        <w:br w:type="page"/>
      </w:r>
    </w:p>
    <w:p w14:paraId="23287080" w14:textId="75AAAAF2" w:rsidR="00106465" w:rsidRDefault="00E71A68" w:rsidP="00106465">
      <w:r>
        <w:rPr>
          <w:noProof/>
        </w:rPr>
        <w:lastRenderedPageBreak/>
        <w:drawing>
          <wp:inline distT="0" distB="0" distL="0" distR="0" wp14:anchorId="170792BD" wp14:editId="2754A780">
            <wp:extent cx="6496685" cy="36468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6685" cy="3646805"/>
                    </a:xfrm>
                    <a:prstGeom prst="rect">
                      <a:avLst/>
                    </a:prstGeom>
                    <a:noFill/>
                    <a:ln>
                      <a:noFill/>
                    </a:ln>
                  </pic:spPr>
                </pic:pic>
              </a:graphicData>
            </a:graphic>
          </wp:inline>
        </w:drawing>
      </w:r>
    </w:p>
    <w:p w14:paraId="6170AA7A" w14:textId="77777777" w:rsidR="00106465" w:rsidRDefault="00106465" w:rsidP="00106465"/>
    <w:p w14:paraId="3A48EB34" w14:textId="77777777" w:rsidR="00106465" w:rsidRDefault="00106465" w:rsidP="00106465"/>
    <w:p w14:paraId="1A73FE6A" w14:textId="77777777" w:rsidR="00106465" w:rsidRDefault="00106465" w:rsidP="00106465"/>
    <w:p w14:paraId="6EF3D7C9" w14:textId="77777777" w:rsidR="00106465" w:rsidRDefault="00106465" w:rsidP="00106465"/>
    <w:p w14:paraId="1BAA2B77" w14:textId="77777777" w:rsidR="00106465" w:rsidRDefault="00106465" w:rsidP="00106465"/>
    <w:p w14:paraId="6A522801" w14:textId="77777777" w:rsidR="00106465" w:rsidRDefault="00106465" w:rsidP="00106465"/>
    <w:p w14:paraId="6CD59BE8" w14:textId="77777777" w:rsidR="00106465" w:rsidRDefault="00106465" w:rsidP="00106465"/>
    <w:p w14:paraId="59CB028C" w14:textId="77777777" w:rsidR="00106465" w:rsidRDefault="00106465" w:rsidP="00106465"/>
    <w:p w14:paraId="5C2DAB05" w14:textId="77777777" w:rsidR="00106465" w:rsidRDefault="00106465" w:rsidP="00106465"/>
    <w:p w14:paraId="5F06C9D0" w14:textId="77777777" w:rsidR="00106465" w:rsidRDefault="00106465" w:rsidP="00106465"/>
    <w:p w14:paraId="22791917" w14:textId="7FA856EA" w:rsidR="00106465" w:rsidRDefault="00106465" w:rsidP="00106465">
      <w:r>
        <w:t xml:space="preserve">   </w:t>
      </w:r>
      <w:r w:rsidR="00E71A68">
        <w:rPr>
          <w:noProof/>
        </w:rPr>
        <w:drawing>
          <wp:inline distT="0" distB="0" distL="0" distR="0" wp14:anchorId="189511B6" wp14:editId="0622C9E7">
            <wp:extent cx="5890260" cy="233680"/>
            <wp:effectExtent l="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0260" cy="233680"/>
                    </a:xfrm>
                    <a:prstGeom prst="rect">
                      <a:avLst/>
                    </a:prstGeom>
                    <a:noFill/>
                    <a:ln>
                      <a:noFill/>
                    </a:ln>
                  </pic:spPr>
                </pic:pic>
              </a:graphicData>
            </a:graphic>
          </wp:inline>
        </w:drawing>
      </w:r>
    </w:p>
    <w:p w14:paraId="1AC449BF" w14:textId="77777777" w:rsidR="00106465" w:rsidRDefault="00106465" w:rsidP="00106465"/>
    <w:p w14:paraId="774DD550" w14:textId="77777777" w:rsidR="00106465" w:rsidRDefault="00106465" w:rsidP="00106465"/>
    <w:p w14:paraId="7FFD4F5A" w14:textId="77777777" w:rsidR="00106465" w:rsidRDefault="00106465" w:rsidP="00106465"/>
    <w:p w14:paraId="33DA221D" w14:textId="77777777" w:rsidR="00106465" w:rsidRDefault="00106465" w:rsidP="00106465"/>
    <w:p w14:paraId="525B7419" w14:textId="77777777" w:rsidR="00106465" w:rsidRDefault="00106465" w:rsidP="00106465"/>
    <w:p w14:paraId="1981BA73" w14:textId="77777777" w:rsidR="00106465" w:rsidRDefault="00106465" w:rsidP="00106465"/>
    <w:p w14:paraId="20DA9FAD" w14:textId="567AF635" w:rsidR="00106465" w:rsidRDefault="00106465" w:rsidP="00106465">
      <w:r>
        <w:t xml:space="preserve">   </w:t>
      </w:r>
      <w:r w:rsidR="00E71A68">
        <w:rPr>
          <w:noProof/>
        </w:rPr>
        <w:drawing>
          <wp:inline distT="0" distB="0" distL="0" distR="0" wp14:anchorId="29D53DAC" wp14:editId="36F0FF32">
            <wp:extent cx="6134735" cy="52070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735" cy="520700"/>
                    </a:xfrm>
                    <a:prstGeom prst="rect">
                      <a:avLst/>
                    </a:prstGeom>
                    <a:noFill/>
                    <a:ln>
                      <a:noFill/>
                    </a:ln>
                  </pic:spPr>
                </pic:pic>
              </a:graphicData>
            </a:graphic>
          </wp:inline>
        </w:drawing>
      </w:r>
    </w:p>
    <w:p w14:paraId="7E2C77C6" w14:textId="77777777" w:rsidR="00106465" w:rsidRDefault="00106465" w:rsidP="00106465"/>
    <w:p w14:paraId="0AFBF586" w14:textId="77777777" w:rsidR="00106465" w:rsidRDefault="00106465" w:rsidP="00106465"/>
    <w:p w14:paraId="7F06BC44" w14:textId="77777777" w:rsidR="00106465" w:rsidRDefault="00106465" w:rsidP="00106465"/>
    <w:p w14:paraId="40716B73" w14:textId="77777777" w:rsidR="00106465" w:rsidRDefault="00106465" w:rsidP="00106465"/>
    <w:p w14:paraId="5A33E03C" w14:textId="77777777" w:rsidR="00106465" w:rsidRDefault="00106465" w:rsidP="00106465"/>
    <w:p w14:paraId="132E4640" w14:textId="0D1926CF" w:rsidR="00AC1DF9" w:rsidRPr="00DE41D1" w:rsidRDefault="00106465" w:rsidP="00AC1DF9">
      <w:pPr>
        <w:rPr>
          <w:rFonts w:ascii="Arial" w:hAnsi="Arial" w:cs="Arial"/>
          <w:b/>
          <w:sz w:val="32"/>
        </w:rPr>
      </w:pPr>
      <w:r>
        <w:rPr>
          <w:rFonts w:ascii="Times New Roman" w:hAnsi="Times New Roman"/>
          <w:sz w:val="28"/>
        </w:rPr>
        <w:br w:type="page"/>
      </w:r>
    </w:p>
    <w:p w14:paraId="020BC6D9" w14:textId="6F3D8989" w:rsidR="001E0E21" w:rsidRPr="00DE41D1" w:rsidRDefault="00DE41D1"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8"/>
        </w:rPr>
      </w:pPr>
      <w:r w:rsidRPr="00DE41D1">
        <w:rPr>
          <w:rFonts w:ascii="Arial" w:hAnsi="Arial" w:cs="Arial"/>
          <w:b/>
          <w:sz w:val="32"/>
        </w:rPr>
        <w:lastRenderedPageBreak/>
        <w:t>Communication</w:t>
      </w:r>
      <w:r w:rsidR="004451AD" w:rsidRPr="00DE41D1">
        <w:rPr>
          <w:rFonts w:ascii="Arial" w:hAnsi="Arial" w:cs="Arial"/>
          <w:b/>
          <w:sz w:val="32"/>
        </w:rPr>
        <w:t xml:space="preserve"> nuance from the 2018 Exam. </w:t>
      </w:r>
      <w:r w:rsidR="008626CD">
        <w:rPr>
          <w:rFonts w:ascii="Arial" w:hAnsi="Arial" w:cs="Arial"/>
          <w:b/>
          <w:sz w:val="32"/>
        </w:rPr>
        <w:t>**</w:t>
      </w:r>
      <w:r w:rsidR="004451AD" w:rsidRPr="00DE41D1">
        <w:rPr>
          <w:rFonts w:ascii="Arial" w:hAnsi="Arial" w:cs="Arial"/>
          <w:b/>
          <w:sz w:val="32"/>
        </w:rPr>
        <w:t>Examine Part (c)</w:t>
      </w:r>
      <w:r>
        <w:rPr>
          <w:rFonts w:ascii="Arial" w:hAnsi="Arial" w:cs="Arial"/>
          <w:b/>
          <w:sz w:val="32"/>
        </w:rPr>
        <w:t>…</w:t>
      </w:r>
    </w:p>
    <w:p w14:paraId="18D821F7" w14:textId="77777777" w:rsidR="001E0E21" w:rsidRDefault="001E0E21"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69BBDE0" w14:textId="77777777" w:rsidR="001E0E21" w:rsidRDefault="001E0E21" w:rsidP="001E0E21">
      <w:pPr>
        <w:widowControl w:val="0"/>
        <w:autoSpaceDE w:val="0"/>
        <w:autoSpaceDN w:val="0"/>
        <w:adjustRightInd w:val="0"/>
        <w:ind w:left="270" w:hanging="270"/>
        <w:rPr>
          <w:rFonts w:ascii="Times" w:hAnsi="Times" w:cs="Times"/>
          <w:color w:val="000000"/>
          <w:szCs w:val="29"/>
        </w:rPr>
      </w:pPr>
      <w:r w:rsidRPr="006E4EE8">
        <w:rPr>
          <w:rFonts w:ascii="Times" w:hAnsi="Times" w:cs="Times"/>
          <w:color w:val="000000"/>
          <w:szCs w:val="29"/>
        </w:rPr>
        <w:t>1. The manager of a grocery store selected a random sample of 11 customers to investigate the relationship between the number of customers in a checkout line and the time to finish checkout. As soon as the selected customer entered the end of a checkout line, data were collected on the number of customers in line who were in front of the selected customer and the time, in seconds, until the selected customer was finished with the checkout. The data are shown in the following scatterplot along with the corresponding least-squares regression line and computer output.</w:t>
      </w:r>
    </w:p>
    <w:p w14:paraId="0FD00D40" w14:textId="77777777" w:rsidR="001E0E21" w:rsidRDefault="001E0E21" w:rsidP="001E0E21">
      <w:pPr>
        <w:widowControl w:val="0"/>
        <w:autoSpaceDE w:val="0"/>
        <w:autoSpaceDN w:val="0"/>
        <w:adjustRightInd w:val="0"/>
        <w:ind w:left="270" w:hanging="270"/>
        <w:rPr>
          <w:rFonts w:ascii="Times" w:hAnsi="Times" w:cs="Times"/>
          <w:color w:val="000000"/>
          <w:sz w:val="21"/>
        </w:rPr>
      </w:pPr>
    </w:p>
    <w:p w14:paraId="3B98FFAE" w14:textId="4B44824A" w:rsidR="001E0E21" w:rsidRDefault="00E71A68" w:rsidP="001E0E21">
      <w:pPr>
        <w:widowControl w:val="0"/>
        <w:autoSpaceDE w:val="0"/>
        <w:autoSpaceDN w:val="0"/>
        <w:adjustRightInd w:val="0"/>
        <w:ind w:left="2430" w:firstLine="450"/>
        <w:rPr>
          <w:rFonts w:ascii="Times" w:hAnsi="Times" w:cs="Times"/>
          <w:color w:val="000000"/>
          <w:sz w:val="21"/>
        </w:rPr>
      </w:pPr>
      <w:r>
        <w:rPr>
          <w:rFonts w:ascii="Times" w:hAnsi="Times" w:cs="Times"/>
          <w:noProof/>
          <w:color w:val="000000"/>
          <w:sz w:val="21"/>
        </w:rPr>
        <w:drawing>
          <wp:inline distT="0" distB="0" distL="0" distR="0" wp14:anchorId="7CAA18AA" wp14:editId="41112EFD">
            <wp:extent cx="2445385" cy="21266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5385" cy="2126615"/>
                    </a:xfrm>
                    <a:prstGeom prst="rect">
                      <a:avLst/>
                    </a:prstGeom>
                    <a:noFill/>
                    <a:ln>
                      <a:noFill/>
                    </a:ln>
                  </pic:spPr>
                </pic:pic>
              </a:graphicData>
            </a:graphic>
          </wp:inline>
        </w:drawing>
      </w:r>
    </w:p>
    <w:p w14:paraId="77958F39" w14:textId="77777777" w:rsidR="001E0E21" w:rsidRDefault="001E0E21" w:rsidP="001E0E21">
      <w:pPr>
        <w:widowControl w:val="0"/>
        <w:autoSpaceDE w:val="0"/>
        <w:autoSpaceDN w:val="0"/>
        <w:adjustRightInd w:val="0"/>
        <w:rPr>
          <w:rFonts w:ascii="Times" w:hAnsi="Times" w:cs="Times"/>
          <w:color w:val="000000"/>
          <w:sz w:val="21"/>
        </w:rPr>
      </w:pPr>
    </w:p>
    <w:p w14:paraId="3FA475D1" w14:textId="13B03A9E" w:rsidR="001E0E21" w:rsidRDefault="00E71A68" w:rsidP="001E0E21">
      <w:pPr>
        <w:widowControl w:val="0"/>
        <w:autoSpaceDE w:val="0"/>
        <w:autoSpaceDN w:val="0"/>
        <w:adjustRightInd w:val="0"/>
        <w:ind w:left="990" w:firstLine="450"/>
        <w:rPr>
          <w:rFonts w:ascii="Times" w:hAnsi="Times" w:cs="Times"/>
          <w:color w:val="000000"/>
          <w:sz w:val="21"/>
        </w:rPr>
      </w:pPr>
      <w:r>
        <w:rPr>
          <w:rFonts w:ascii="Times" w:hAnsi="Times" w:cs="Times"/>
          <w:noProof/>
          <w:color w:val="000000"/>
          <w:sz w:val="21"/>
        </w:rPr>
        <w:drawing>
          <wp:inline distT="0" distB="0" distL="0" distR="0" wp14:anchorId="248136C2" wp14:editId="0EA60F93">
            <wp:extent cx="4752975" cy="9886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2975" cy="988695"/>
                    </a:xfrm>
                    <a:prstGeom prst="rect">
                      <a:avLst/>
                    </a:prstGeom>
                    <a:noFill/>
                    <a:ln>
                      <a:noFill/>
                    </a:ln>
                  </pic:spPr>
                </pic:pic>
              </a:graphicData>
            </a:graphic>
          </wp:inline>
        </w:drawing>
      </w:r>
    </w:p>
    <w:p w14:paraId="2348B35C" w14:textId="77777777" w:rsidR="001E0E21" w:rsidRDefault="001E0E21" w:rsidP="001E0E21">
      <w:pPr>
        <w:widowControl w:val="0"/>
        <w:autoSpaceDE w:val="0"/>
        <w:autoSpaceDN w:val="0"/>
        <w:adjustRightInd w:val="0"/>
        <w:ind w:left="270" w:hanging="270"/>
        <w:rPr>
          <w:rFonts w:ascii="Times" w:hAnsi="Times" w:cs="Times"/>
          <w:color w:val="000000"/>
          <w:sz w:val="21"/>
        </w:rPr>
      </w:pPr>
    </w:p>
    <w:p w14:paraId="3715A17F" w14:textId="77777777" w:rsidR="001E0E21" w:rsidRDefault="001E0E21" w:rsidP="001E0E21">
      <w:pPr>
        <w:widowControl w:val="0"/>
        <w:autoSpaceDE w:val="0"/>
        <w:autoSpaceDN w:val="0"/>
        <w:adjustRightInd w:val="0"/>
        <w:ind w:left="270" w:hanging="270"/>
        <w:rPr>
          <w:rFonts w:ascii="Times" w:hAnsi="Times" w:cs="Times"/>
          <w:color w:val="000000"/>
          <w:sz w:val="21"/>
        </w:rPr>
      </w:pPr>
    </w:p>
    <w:p w14:paraId="53E14D24" w14:textId="77777777" w:rsidR="001E0E21" w:rsidRPr="001E0E21" w:rsidRDefault="001E0E21" w:rsidP="001E0E21">
      <w:pPr>
        <w:pStyle w:val="ListParagraph"/>
        <w:widowControl w:val="0"/>
        <w:numPr>
          <w:ilvl w:val="0"/>
          <w:numId w:val="46"/>
        </w:numPr>
        <w:tabs>
          <w:tab w:val="left" w:pos="220"/>
          <w:tab w:val="left" w:pos="720"/>
        </w:tabs>
        <w:autoSpaceDE w:val="0"/>
        <w:autoSpaceDN w:val="0"/>
        <w:adjustRightInd w:val="0"/>
        <w:ind w:left="720"/>
        <w:rPr>
          <w:rFonts w:ascii="Times" w:hAnsi="Times" w:cs="Times"/>
          <w:color w:val="000000"/>
        </w:rPr>
      </w:pPr>
      <w:r w:rsidRPr="006E4EE8">
        <w:rPr>
          <w:rFonts w:ascii="Times" w:hAnsi="Times" w:cs="Times"/>
          <w:color w:val="000000"/>
        </w:rPr>
        <w:t>Identify and interpret in context the estimate of the intercept for the least-squares regression line.</w:t>
      </w:r>
    </w:p>
    <w:p w14:paraId="05594D47" w14:textId="77777777" w:rsidR="001E0E21" w:rsidRPr="001E0E21" w:rsidRDefault="001E0E21" w:rsidP="001E0E21">
      <w:pPr>
        <w:pStyle w:val="ListParagraph"/>
        <w:widowControl w:val="0"/>
        <w:numPr>
          <w:ilvl w:val="0"/>
          <w:numId w:val="46"/>
        </w:numPr>
        <w:tabs>
          <w:tab w:val="left" w:pos="220"/>
          <w:tab w:val="left" w:pos="720"/>
        </w:tabs>
        <w:autoSpaceDE w:val="0"/>
        <w:autoSpaceDN w:val="0"/>
        <w:adjustRightInd w:val="0"/>
        <w:ind w:left="720"/>
        <w:rPr>
          <w:rFonts w:ascii="MS Mincho" w:eastAsia="MS Mincho" w:hAnsi="MS Mincho" w:cs="MS Mincho"/>
          <w:color w:val="000000"/>
        </w:rPr>
      </w:pPr>
      <w:r w:rsidRPr="006E4EE8">
        <w:rPr>
          <w:rFonts w:ascii="Times" w:hAnsi="Times" w:cs="Times"/>
          <w:color w:val="000000"/>
        </w:rPr>
        <w:t xml:space="preserve">Identify and interpret in context the coefficient of determination, </w:t>
      </w:r>
      <w:r>
        <w:rPr>
          <w:rFonts w:ascii="Times" w:hAnsi="Times" w:cs="Times"/>
          <w:i/>
          <w:iCs/>
          <w:color w:val="000000"/>
        </w:rPr>
        <w:t xml:space="preserve">r </w:t>
      </w:r>
      <w:proofErr w:type="gramStart"/>
      <w:r w:rsidRPr="006E4EE8">
        <w:rPr>
          <w:rFonts w:ascii="Times" w:hAnsi="Times" w:cs="Times"/>
          <w:i/>
          <w:iCs/>
          <w:color w:val="000000"/>
          <w:sz w:val="28"/>
          <w:vertAlign w:val="superscript"/>
        </w:rPr>
        <w:t>2</w:t>
      </w:r>
      <w:r w:rsidRPr="006E4EE8">
        <w:rPr>
          <w:rFonts w:ascii="Times" w:hAnsi="Times" w:cs="Times"/>
          <w:color w:val="000000"/>
          <w:position w:val="13"/>
        </w:rPr>
        <w:t xml:space="preserve"> </w:t>
      </w:r>
      <w:r w:rsidRPr="006E4EE8">
        <w:rPr>
          <w:rFonts w:ascii="Times" w:hAnsi="Times" w:cs="Times"/>
          <w:color w:val="000000"/>
        </w:rPr>
        <w:t>.</w:t>
      </w:r>
      <w:proofErr w:type="gramEnd"/>
    </w:p>
    <w:p w14:paraId="4DF63F2F" w14:textId="77777777" w:rsidR="001E0E21" w:rsidRDefault="001E0E21" w:rsidP="001E0E21">
      <w:pPr>
        <w:widowControl w:val="0"/>
        <w:tabs>
          <w:tab w:val="left" w:pos="220"/>
          <w:tab w:val="left" w:pos="720"/>
        </w:tabs>
        <w:autoSpaceDE w:val="0"/>
        <w:autoSpaceDN w:val="0"/>
        <w:adjustRightInd w:val="0"/>
        <w:ind w:left="720" w:hanging="360"/>
        <w:rPr>
          <w:rFonts w:ascii="Times" w:hAnsi="Times" w:cs="Times"/>
          <w:color w:val="000000"/>
        </w:rPr>
      </w:pPr>
      <w:r w:rsidRPr="006E4EE8">
        <w:rPr>
          <w:rFonts w:ascii="Times" w:hAnsi="Times" w:cs="Times"/>
          <w:color w:val="000000"/>
        </w:rPr>
        <w:t>(c)  One of the data points was determined to be an outlier. Circle the point on the scatterplot and explain why</w:t>
      </w:r>
      <w:r>
        <w:rPr>
          <w:rFonts w:ascii="Times" w:hAnsi="Times" w:cs="Times"/>
          <w:color w:val="000000"/>
        </w:rPr>
        <w:t xml:space="preserve"> </w:t>
      </w:r>
      <w:r w:rsidRPr="006E4EE8">
        <w:rPr>
          <w:rFonts w:ascii="Times" w:hAnsi="Times" w:cs="Times"/>
          <w:color w:val="000000"/>
        </w:rPr>
        <w:t>the point is considered an outlier.</w:t>
      </w:r>
    </w:p>
    <w:p w14:paraId="7AE2D639" w14:textId="77777777" w:rsidR="001E0E21" w:rsidRDefault="001E0E21" w:rsidP="001E0E21">
      <w:pPr>
        <w:widowControl w:val="0"/>
        <w:tabs>
          <w:tab w:val="left" w:pos="220"/>
          <w:tab w:val="left" w:pos="720"/>
        </w:tabs>
        <w:autoSpaceDE w:val="0"/>
        <w:autoSpaceDN w:val="0"/>
        <w:adjustRightInd w:val="0"/>
        <w:ind w:left="720" w:hanging="360"/>
        <w:rPr>
          <w:rFonts w:ascii="Times" w:hAnsi="Times" w:cs="Times"/>
          <w:color w:val="000000"/>
        </w:rPr>
      </w:pPr>
    </w:p>
    <w:p w14:paraId="6B4134FA" w14:textId="77777777" w:rsidR="00743630" w:rsidRPr="00DE41D1" w:rsidRDefault="00E1241A" w:rsidP="00DE41D1">
      <w:pPr>
        <w:widowControl w:val="0"/>
        <w:tabs>
          <w:tab w:val="left" w:pos="220"/>
          <w:tab w:val="left" w:pos="720"/>
        </w:tabs>
        <w:autoSpaceDE w:val="0"/>
        <w:autoSpaceDN w:val="0"/>
        <w:adjustRightInd w:val="0"/>
        <w:ind w:left="720" w:hanging="720"/>
        <w:rPr>
          <w:rFonts w:ascii="Arial" w:hAnsi="Arial" w:cs="Arial"/>
          <w:color w:val="000000"/>
        </w:rPr>
      </w:pPr>
      <w:r>
        <w:rPr>
          <w:rFonts w:ascii="Times" w:hAnsi="Times" w:cs="Times"/>
          <w:color w:val="000000"/>
        </w:rPr>
        <w:br w:type="page"/>
      </w:r>
      <w:r w:rsidR="00743630" w:rsidRPr="00DE41D1">
        <w:rPr>
          <w:rFonts w:ascii="Arial" w:hAnsi="Arial" w:cs="Arial"/>
          <w:color w:val="000000"/>
        </w:rPr>
        <w:lastRenderedPageBreak/>
        <w:t>Two of the following are partially correct, and one is essentially correct:</w:t>
      </w:r>
    </w:p>
    <w:p w14:paraId="3F9A46CB" w14:textId="77777777" w:rsidR="00743630" w:rsidRDefault="00743630" w:rsidP="001E0E21">
      <w:pPr>
        <w:widowControl w:val="0"/>
        <w:tabs>
          <w:tab w:val="left" w:pos="220"/>
          <w:tab w:val="left" w:pos="720"/>
        </w:tabs>
        <w:autoSpaceDE w:val="0"/>
        <w:autoSpaceDN w:val="0"/>
        <w:adjustRightInd w:val="0"/>
        <w:ind w:left="720" w:hanging="360"/>
        <w:rPr>
          <w:rFonts w:ascii="Times" w:hAnsi="Times" w:cs="Times"/>
          <w:color w:val="000000"/>
        </w:rPr>
      </w:pPr>
    </w:p>
    <w:p w14:paraId="1C9AA9D9" w14:textId="137D467B" w:rsidR="001E0E21" w:rsidRDefault="00E71A68" w:rsidP="001E0E21">
      <w:pPr>
        <w:widowControl w:val="0"/>
        <w:tabs>
          <w:tab w:val="left" w:pos="220"/>
          <w:tab w:val="left" w:pos="720"/>
        </w:tabs>
        <w:autoSpaceDE w:val="0"/>
        <w:autoSpaceDN w:val="0"/>
        <w:adjustRightInd w:val="0"/>
        <w:ind w:left="720" w:hanging="360"/>
        <w:rPr>
          <w:rFonts w:ascii="Times" w:hAnsi="Times" w:cs="Times"/>
          <w:noProof/>
          <w:color w:val="000000"/>
        </w:rPr>
      </w:pPr>
      <w:r>
        <w:rPr>
          <w:rFonts w:ascii="Times" w:hAnsi="Times" w:cs="Times"/>
          <w:noProof/>
          <w:color w:val="000000"/>
        </w:rPr>
        <w:drawing>
          <wp:inline distT="0" distB="0" distL="0" distR="0" wp14:anchorId="0C1E73D7" wp14:editId="067361D8">
            <wp:extent cx="6496685" cy="1382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96685" cy="1382395"/>
                    </a:xfrm>
                    <a:prstGeom prst="rect">
                      <a:avLst/>
                    </a:prstGeom>
                    <a:noFill/>
                    <a:ln>
                      <a:noFill/>
                    </a:ln>
                  </pic:spPr>
                </pic:pic>
              </a:graphicData>
            </a:graphic>
          </wp:inline>
        </w:drawing>
      </w:r>
    </w:p>
    <w:p w14:paraId="7472A3F9" w14:textId="77777777" w:rsidR="00E1241A" w:rsidRDefault="00E1241A"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6D0985DC" w14:textId="77777777" w:rsidR="00E1241A" w:rsidRDefault="00E1241A"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2161333F" w14:textId="77777777" w:rsidR="00743630" w:rsidRDefault="00743630"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28F7C823" w14:textId="032EE085" w:rsidR="00E1241A" w:rsidRDefault="00E71A68" w:rsidP="001E0E21">
      <w:pPr>
        <w:widowControl w:val="0"/>
        <w:tabs>
          <w:tab w:val="left" w:pos="220"/>
          <w:tab w:val="left" w:pos="720"/>
        </w:tabs>
        <w:autoSpaceDE w:val="0"/>
        <w:autoSpaceDN w:val="0"/>
        <w:adjustRightInd w:val="0"/>
        <w:ind w:left="720" w:hanging="360"/>
        <w:rPr>
          <w:rFonts w:ascii="Times" w:hAnsi="Times" w:cs="Times"/>
          <w:noProof/>
          <w:color w:val="000000"/>
        </w:rPr>
      </w:pPr>
      <w:r>
        <w:rPr>
          <w:rFonts w:ascii="Times" w:hAnsi="Times" w:cs="Times"/>
          <w:noProof/>
          <w:color w:val="000000"/>
        </w:rPr>
        <w:drawing>
          <wp:inline distT="0" distB="0" distL="0" distR="0" wp14:anchorId="074EBDE6" wp14:editId="7A64AC31">
            <wp:extent cx="6496685" cy="3030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6685" cy="3030220"/>
                    </a:xfrm>
                    <a:prstGeom prst="rect">
                      <a:avLst/>
                    </a:prstGeom>
                    <a:noFill/>
                    <a:ln>
                      <a:noFill/>
                    </a:ln>
                  </pic:spPr>
                </pic:pic>
              </a:graphicData>
            </a:graphic>
          </wp:inline>
        </w:drawing>
      </w:r>
    </w:p>
    <w:p w14:paraId="44C5AECC" w14:textId="77777777" w:rsidR="00F138FF" w:rsidRDefault="00F138FF"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6ECF97E8" w14:textId="77777777" w:rsidR="00743630" w:rsidRDefault="00743630" w:rsidP="001E0E21">
      <w:pPr>
        <w:widowControl w:val="0"/>
        <w:tabs>
          <w:tab w:val="left" w:pos="220"/>
          <w:tab w:val="left" w:pos="720"/>
        </w:tabs>
        <w:autoSpaceDE w:val="0"/>
        <w:autoSpaceDN w:val="0"/>
        <w:adjustRightInd w:val="0"/>
        <w:ind w:left="720" w:hanging="360"/>
        <w:rPr>
          <w:rFonts w:ascii="Times" w:hAnsi="Times" w:cs="Times"/>
          <w:noProof/>
          <w:color w:val="000000"/>
        </w:rPr>
      </w:pPr>
    </w:p>
    <w:p w14:paraId="2D038A48" w14:textId="32E65C21" w:rsidR="00F138FF" w:rsidRPr="006E4EE8" w:rsidRDefault="00E71A68" w:rsidP="001E0E21">
      <w:pPr>
        <w:widowControl w:val="0"/>
        <w:tabs>
          <w:tab w:val="left" w:pos="220"/>
          <w:tab w:val="left" w:pos="720"/>
        </w:tabs>
        <w:autoSpaceDE w:val="0"/>
        <w:autoSpaceDN w:val="0"/>
        <w:adjustRightInd w:val="0"/>
        <w:ind w:left="720" w:hanging="360"/>
        <w:rPr>
          <w:rFonts w:ascii="Times" w:hAnsi="Times" w:cs="Times"/>
          <w:color w:val="000000"/>
        </w:rPr>
      </w:pPr>
      <w:r>
        <w:rPr>
          <w:rFonts w:ascii="Times" w:hAnsi="Times" w:cs="Times"/>
          <w:noProof/>
          <w:color w:val="000000"/>
        </w:rPr>
        <w:drawing>
          <wp:inline distT="0" distB="0" distL="0" distR="0" wp14:anchorId="72D7DC45" wp14:editId="1F76FD76">
            <wp:extent cx="6496685"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6685" cy="1828800"/>
                    </a:xfrm>
                    <a:prstGeom prst="rect">
                      <a:avLst/>
                    </a:prstGeom>
                    <a:noFill/>
                    <a:ln>
                      <a:noFill/>
                    </a:ln>
                  </pic:spPr>
                </pic:pic>
              </a:graphicData>
            </a:graphic>
          </wp:inline>
        </w:drawing>
      </w:r>
    </w:p>
    <w:p w14:paraId="3B54AFCA" w14:textId="77777777" w:rsidR="0062685A" w:rsidRDefault="0062685A"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AE8B6CB" w14:textId="77777777" w:rsidR="0062685A" w:rsidRDefault="0062685A"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0CB95E7E" w14:textId="77777777" w:rsidR="0062685A" w:rsidRDefault="0062685A"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097C266" w14:textId="77777777" w:rsid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28"/>
        </w:rPr>
      </w:pPr>
    </w:p>
    <w:p w14:paraId="322DBF58" w14:textId="77777777" w:rsid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1"/>
        </w:rPr>
      </w:pPr>
    </w:p>
    <w:p w14:paraId="2012708E" w14:textId="77777777" w:rsid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1"/>
        </w:rPr>
      </w:pPr>
    </w:p>
    <w:p w14:paraId="221F5B16" w14:textId="6909A5E2" w:rsidR="0062685A" w:rsidRPr="0062685A" w:rsidRDefault="0062685A" w:rsidP="00626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sz w:val="11"/>
        </w:rPr>
      </w:pPr>
      <w:r w:rsidRPr="0062685A">
        <w:rPr>
          <w:rFonts w:ascii="Times New Roman" w:hAnsi="Times New Roman"/>
          <w:sz w:val="11"/>
        </w:rPr>
        <w:t>P, P, E</w:t>
      </w:r>
    </w:p>
    <w:p w14:paraId="78CE140E" w14:textId="77777777" w:rsidR="00E103B2" w:rsidRPr="00E46FD1" w:rsidRDefault="00E103B2" w:rsidP="00E103B2">
      <w:pPr>
        <w:rPr>
          <w:rFonts w:asciiTheme="minorHAnsi" w:hAnsiTheme="minorHAnsi" w:cs="Times"/>
          <w:b/>
          <w:sz w:val="32"/>
          <w:szCs w:val="32"/>
        </w:rPr>
      </w:pPr>
      <w:r w:rsidRPr="00E46FD1">
        <w:rPr>
          <w:rFonts w:asciiTheme="minorHAnsi" w:hAnsiTheme="minorHAnsi" w:cs="Times"/>
          <w:b/>
          <w:sz w:val="32"/>
          <w:szCs w:val="32"/>
        </w:rPr>
        <w:lastRenderedPageBreak/>
        <w:t>Outliers (Departures from Linearity) in the CED:</w:t>
      </w:r>
    </w:p>
    <w:p w14:paraId="14E443F7" w14:textId="77777777" w:rsidR="00E103B2" w:rsidRPr="00E46FD1" w:rsidRDefault="00E103B2" w:rsidP="00E103B2">
      <w:pPr>
        <w:rPr>
          <w:rFonts w:asciiTheme="minorHAnsi" w:hAnsiTheme="minorHAnsi" w:cs="Times"/>
          <w:b/>
          <w:sz w:val="28"/>
          <w:szCs w:val="28"/>
        </w:rPr>
      </w:pPr>
    </w:p>
    <w:p w14:paraId="14101D58" w14:textId="77777777" w:rsidR="00E103B2" w:rsidRPr="00E46FD1" w:rsidRDefault="00E103B2" w:rsidP="00E103B2">
      <w:pPr>
        <w:rPr>
          <w:rFonts w:asciiTheme="minorHAnsi" w:hAnsiTheme="minorHAnsi" w:cs="Times"/>
          <w:b/>
          <w:sz w:val="32"/>
          <w:szCs w:val="32"/>
        </w:rPr>
      </w:pPr>
      <w:r w:rsidRPr="00E46FD1">
        <w:rPr>
          <w:rFonts w:asciiTheme="minorHAnsi" w:hAnsiTheme="minorHAnsi"/>
          <w:b/>
          <w:sz w:val="28"/>
        </w:rPr>
        <w:t xml:space="preserve">ESSENTIAL KNOWLEDGE </w:t>
      </w:r>
    </w:p>
    <w:p w14:paraId="49427ECD" w14:textId="77777777" w:rsidR="00E103B2" w:rsidRPr="00E46FD1" w:rsidRDefault="00E103B2" w:rsidP="00E103B2">
      <w:pPr>
        <w:ind w:left="1080" w:hanging="1080"/>
        <w:rPr>
          <w:rFonts w:asciiTheme="minorHAnsi" w:hAnsiTheme="minorHAnsi"/>
          <w:sz w:val="28"/>
        </w:rPr>
      </w:pPr>
      <w:r w:rsidRPr="00E46FD1">
        <w:rPr>
          <w:rFonts w:asciiTheme="minorHAnsi" w:hAnsiTheme="minorHAnsi"/>
          <w:sz w:val="28"/>
        </w:rPr>
        <w:t>DAT-</w:t>
      </w:r>
      <w:proofErr w:type="gramStart"/>
      <w:r w:rsidRPr="00E46FD1">
        <w:rPr>
          <w:rFonts w:asciiTheme="minorHAnsi" w:hAnsiTheme="minorHAnsi"/>
          <w:sz w:val="28"/>
        </w:rPr>
        <w:t>1.I.</w:t>
      </w:r>
      <w:proofErr w:type="gramEnd"/>
      <w:r w:rsidRPr="00E46FD1">
        <w:rPr>
          <w:rFonts w:asciiTheme="minorHAnsi" w:hAnsiTheme="minorHAnsi"/>
          <w:sz w:val="28"/>
        </w:rPr>
        <w:t xml:space="preserve">1  </w:t>
      </w:r>
      <w:r w:rsidRPr="00E46FD1">
        <w:rPr>
          <w:rFonts w:asciiTheme="minorHAnsi" w:hAnsiTheme="minorHAnsi"/>
        </w:rPr>
        <w:t>An outlier in regression is a point that does not follow the general trend shown in the rest of the data and has a large residual when the Least Squares Regression Line (LSRL) is calculated.</w:t>
      </w:r>
    </w:p>
    <w:p w14:paraId="17076367" w14:textId="77777777" w:rsidR="00E103B2" w:rsidRPr="00E46FD1" w:rsidRDefault="00E103B2" w:rsidP="00E103B2">
      <w:pPr>
        <w:ind w:left="1080" w:hanging="1080"/>
        <w:rPr>
          <w:rFonts w:asciiTheme="minorHAnsi" w:hAnsiTheme="minorHAnsi"/>
          <w:sz w:val="28"/>
        </w:rPr>
      </w:pPr>
    </w:p>
    <w:p w14:paraId="117D3399" w14:textId="77777777" w:rsidR="00E103B2" w:rsidRPr="00E46FD1" w:rsidRDefault="00E103B2" w:rsidP="00E103B2">
      <w:pPr>
        <w:ind w:left="1080" w:hanging="1080"/>
        <w:rPr>
          <w:rFonts w:asciiTheme="minorHAnsi" w:hAnsiTheme="minorHAnsi"/>
          <w:sz w:val="28"/>
        </w:rPr>
      </w:pPr>
    </w:p>
    <w:p w14:paraId="0B312B82" w14:textId="77777777" w:rsidR="00E103B2" w:rsidRPr="00E46FD1" w:rsidRDefault="00E103B2" w:rsidP="00E103B2">
      <w:pPr>
        <w:ind w:left="1080" w:hanging="1080"/>
        <w:rPr>
          <w:rFonts w:asciiTheme="minorHAnsi" w:hAnsiTheme="minorHAnsi"/>
          <w:sz w:val="28"/>
        </w:rPr>
      </w:pPr>
    </w:p>
    <w:p w14:paraId="785ED32B" w14:textId="77777777" w:rsidR="00E103B2" w:rsidRPr="00E46FD1" w:rsidRDefault="00E103B2" w:rsidP="00E103B2">
      <w:pPr>
        <w:ind w:left="1080" w:hanging="1080"/>
        <w:rPr>
          <w:rFonts w:asciiTheme="minorHAnsi" w:hAnsiTheme="minorHAnsi"/>
          <w:sz w:val="28"/>
        </w:rPr>
      </w:pPr>
    </w:p>
    <w:p w14:paraId="68D81A9F" w14:textId="77777777" w:rsidR="00E103B2" w:rsidRPr="00E46FD1" w:rsidRDefault="00E103B2" w:rsidP="00E103B2">
      <w:pPr>
        <w:ind w:left="1080" w:hanging="1080"/>
        <w:rPr>
          <w:rFonts w:asciiTheme="minorHAnsi" w:hAnsiTheme="minorHAnsi"/>
          <w:sz w:val="28"/>
        </w:rPr>
      </w:pPr>
    </w:p>
    <w:p w14:paraId="4582254C" w14:textId="77777777" w:rsidR="00E103B2" w:rsidRPr="00E46FD1" w:rsidRDefault="00E103B2" w:rsidP="00E103B2">
      <w:pPr>
        <w:ind w:left="1080" w:hanging="1080"/>
        <w:rPr>
          <w:rFonts w:asciiTheme="minorHAnsi" w:hAnsiTheme="minorHAnsi"/>
          <w:sz w:val="28"/>
        </w:rPr>
      </w:pPr>
    </w:p>
    <w:p w14:paraId="2CDD9ECA" w14:textId="77777777" w:rsidR="00E103B2" w:rsidRPr="00E46FD1" w:rsidRDefault="00E103B2" w:rsidP="00E103B2">
      <w:pPr>
        <w:ind w:left="1080" w:hanging="1080"/>
        <w:rPr>
          <w:rFonts w:asciiTheme="minorHAnsi" w:eastAsia="MS Mincho" w:hAnsiTheme="minorHAnsi" w:cs="MS Mincho"/>
          <w:sz w:val="28"/>
        </w:rPr>
      </w:pPr>
    </w:p>
    <w:p w14:paraId="4D217E7A" w14:textId="77777777" w:rsidR="00E103B2" w:rsidRPr="00E46FD1" w:rsidRDefault="00E103B2" w:rsidP="00E103B2">
      <w:pPr>
        <w:ind w:left="1080" w:hanging="1080"/>
        <w:rPr>
          <w:rFonts w:asciiTheme="minorHAnsi" w:hAnsiTheme="minorHAnsi"/>
          <w:sz w:val="28"/>
        </w:rPr>
      </w:pPr>
    </w:p>
    <w:p w14:paraId="18FDF905" w14:textId="77777777" w:rsidR="00E103B2" w:rsidRPr="00E46FD1" w:rsidRDefault="00E103B2" w:rsidP="00E103B2">
      <w:pPr>
        <w:ind w:left="1080" w:hanging="1080"/>
        <w:rPr>
          <w:rFonts w:asciiTheme="minorHAnsi" w:hAnsiTheme="minorHAnsi"/>
          <w:sz w:val="28"/>
        </w:rPr>
      </w:pPr>
    </w:p>
    <w:p w14:paraId="62470177" w14:textId="77777777" w:rsidR="00E103B2" w:rsidRPr="00E46FD1" w:rsidRDefault="00E103B2" w:rsidP="00E103B2">
      <w:pPr>
        <w:ind w:left="1080" w:hanging="1080"/>
        <w:rPr>
          <w:rFonts w:asciiTheme="minorHAnsi" w:hAnsiTheme="minorHAnsi"/>
          <w:sz w:val="28"/>
        </w:rPr>
      </w:pPr>
      <w:r w:rsidRPr="00E46FD1">
        <w:rPr>
          <w:rFonts w:asciiTheme="minorHAnsi" w:hAnsiTheme="minorHAnsi"/>
          <w:sz w:val="28"/>
        </w:rPr>
        <w:t>DAT-</w:t>
      </w:r>
      <w:proofErr w:type="gramStart"/>
      <w:r w:rsidRPr="00E46FD1">
        <w:rPr>
          <w:rFonts w:asciiTheme="minorHAnsi" w:hAnsiTheme="minorHAnsi"/>
          <w:sz w:val="28"/>
        </w:rPr>
        <w:t>1.I.</w:t>
      </w:r>
      <w:proofErr w:type="gramEnd"/>
      <w:r w:rsidRPr="00E46FD1">
        <w:rPr>
          <w:rFonts w:asciiTheme="minorHAnsi" w:hAnsiTheme="minorHAnsi"/>
          <w:sz w:val="28"/>
        </w:rPr>
        <w:t xml:space="preserve">2  </w:t>
      </w:r>
      <w:r w:rsidRPr="00E46FD1">
        <w:rPr>
          <w:rFonts w:asciiTheme="minorHAnsi" w:hAnsiTheme="minorHAnsi"/>
        </w:rPr>
        <w:t xml:space="preserve">A high-leverage point in regression has a substantially larger or smaller x-value than the other observations have. </w:t>
      </w:r>
    </w:p>
    <w:p w14:paraId="59102B77" w14:textId="77777777" w:rsidR="00E103B2" w:rsidRPr="00E46FD1" w:rsidRDefault="00E103B2" w:rsidP="00E103B2">
      <w:pPr>
        <w:ind w:left="1080" w:hanging="1080"/>
        <w:rPr>
          <w:rFonts w:asciiTheme="minorHAnsi" w:hAnsiTheme="minorHAnsi"/>
          <w:sz w:val="28"/>
        </w:rPr>
      </w:pPr>
    </w:p>
    <w:p w14:paraId="5C604A06" w14:textId="77777777" w:rsidR="00E103B2" w:rsidRPr="00E46FD1" w:rsidRDefault="00E103B2" w:rsidP="00E103B2">
      <w:pPr>
        <w:ind w:left="1080" w:hanging="1080"/>
        <w:rPr>
          <w:rFonts w:asciiTheme="minorHAnsi" w:hAnsiTheme="minorHAnsi"/>
          <w:sz w:val="28"/>
        </w:rPr>
      </w:pPr>
    </w:p>
    <w:p w14:paraId="7504A131" w14:textId="77777777" w:rsidR="00E103B2" w:rsidRPr="00E46FD1" w:rsidRDefault="00E103B2" w:rsidP="00E103B2">
      <w:pPr>
        <w:ind w:left="1080" w:hanging="1080"/>
        <w:rPr>
          <w:rFonts w:asciiTheme="minorHAnsi" w:hAnsiTheme="minorHAnsi"/>
          <w:sz w:val="28"/>
        </w:rPr>
      </w:pPr>
    </w:p>
    <w:p w14:paraId="4DA8CCE9" w14:textId="77777777" w:rsidR="00E103B2" w:rsidRPr="00E46FD1" w:rsidRDefault="00E103B2" w:rsidP="00E103B2">
      <w:pPr>
        <w:ind w:left="1080" w:hanging="1080"/>
        <w:rPr>
          <w:rFonts w:asciiTheme="minorHAnsi" w:hAnsiTheme="minorHAnsi"/>
          <w:sz w:val="28"/>
        </w:rPr>
      </w:pPr>
    </w:p>
    <w:p w14:paraId="5FC9E713" w14:textId="77777777" w:rsidR="00E103B2" w:rsidRPr="00E46FD1" w:rsidRDefault="00E103B2" w:rsidP="00E103B2">
      <w:pPr>
        <w:ind w:left="1080" w:hanging="1080"/>
        <w:rPr>
          <w:rFonts w:asciiTheme="minorHAnsi" w:hAnsiTheme="minorHAnsi"/>
          <w:sz w:val="28"/>
        </w:rPr>
      </w:pPr>
    </w:p>
    <w:p w14:paraId="5FB2BB56" w14:textId="77777777" w:rsidR="00E103B2" w:rsidRPr="00E46FD1" w:rsidRDefault="00E103B2" w:rsidP="00E103B2">
      <w:pPr>
        <w:ind w:left="1080" w:hanging="1080"/>
        <w:rPr>
          <w:rFonts w:asciiTheme="minorHAnsi" w:hAnsiTheme="minorHAnsi"/>
          <w:sz w:val="28"/>
        </w:rPr>
      </w:pPr>
    </w:p>
    <w:p w14:paraId="66C9C09C" w14:textId="77777777" w:rsidR="00E103B2" w:rsidRPr="00E46FD1" w:rsidRDefault="00E103B2" w:rsidP="00E103B2">
      <w:pPr>
        <w:ind w:left="1080" w:hanging="1080"/>
        <w:rPr>
          <w:rFonts w:asciiTheme="minorHAnsi" w:hAnsiTheme="minorHAnsi"/>
          <w:sz w:val="28"/>
        </w:rPr>
      </w:pPr>
    </w:p>
    <w:p w14:paraId="64EF0FDD" w14:textId="77777777" w:rsidR="00E103B2" w:rsidRPr="00E46FD1" w:rsidRDefault="00E103B2" w:rsidP="00E103B2">
      <w:pPr>
        <w:ind w:left="1080" w:hanging="1080"/>
        <w:rPr>
          <w:rFonts w:asciiTheme="minorHAnsi" w:hAnsiTheme="minorHAnsi"/>
          <w:sz w:val="28"/>
        </w:rPr>
      </w:pPr>
    </w:p>
    <w:p w14:paraId="42408067" w14:textId="77777777" w:rsidR="00E103B2" w:rsidRPr="00E46FD1" w:rsidRDefault="00E103B2" w:rsidP="00E103B2">
      <w:pPr>
        <w:ind w:left="1080" w:hanging="1080"/>
        <w:rPr>
          <w:rFonts w:asciiTheme="minorHAnsi" w:hAnsiTheme="minorHAnsi"/>
          <w:sz w:val="28"/>
        </w:rPr>
      </w:pPr>
    </w:p>
    <w:p w14:paraId="3F8AD792" w14:textId="77777777" w:rsidR="00E103B2" w:rsidRPr="00E46FD1" w:rsidRDefault="00E103B2" w:rsidP="00E103B2">
      <w:pPr>
        <w:ind w:left="1080" w:hanging="1080"/>
        <w:rPr>
          <w:rFonts w:asciiTheme="minorHAnsi" w:hAnsiTheme="minorHAnsi"/>
          <w:sz w:val="28"/>
        </w:rPr>
      </w:pPr>
    </w:p>
    <w:p w14:paraId="4C7CC1F2" w14:textId="77777777" w:rsidR="00E103B2" w:rsidRPr="00E46FD1" w:rsidRDefault="00E103B2" w:rsidP="00E103B2">
      <w:pPr>
        <w:ind w:left="1080" w:hanging="1080"/>
        <w:rPr>
          <w:rFonts w:asciiTheme="minorHAnsi" w:hAnsiTheme="minorHAnsi"/>
          <w:sz w:val="28"/>
        </w:rPr>
      </w:pPr>
      <w:r w:rsidRPr="00E46FD1">
        <w:rPr>
          <w:rFonts w:asciiTheme="minorHAnsi" w:hAnsiTheme="minorHAnsi"/>
          <w:sz w:val="28"/>
        </w:rPr>
        <w:t>DAT-</w:t>
      </w:r>
      <w:proofErr w:type="gramStart"/>
      <w:r w:rsidRPr="00E46FD1">
        <w:rPr>
          <w:rFonts w:asciiTheme="minorHAnsi" w:hAnsiTheme="minorHAnsi"/>
          <w:sz w:val="28"/>
        </w:rPr>
        <w:t>1.I.</w:t>
      </w:r>
      <w:proofErr w:type="gramEnd"/>
      <w:r w:rsidRPr="00E46FD1">
        <w:rPr>
          <w:rFonts w:asciiTheme="minorHAnsi" w:hAnsiTheme="minorHAnsi"/>
          <w:sz w:val="28"/>
        </w:rPr>
        <w:t xml:space="preserve">3  </w:t>
      </w:r>
      <w:r w:rsidRPr="00E46FD1">
        <w:rPr>
          <w:rFonts w:asciiTheme="minorHAnsi" w:hAnsiTheme="minorHAnsi"/>
        </w:rPr>
        <w:t xml:space="preserve">An influential point in regression is any point that, if removed, changes the relationship substantially. Examples include much different slope, y-intercept, and/or correlation. Outliers and high leverage points are often influential. </w:t>
      </w:r>
    </w:p>
    <w:p w14:paraId="193D12EA" w14:textId="3FAFB996" w:rsidR="00E744EB" w:rsidRPr="00A7352F" w:rsidRDefault="001E0E21">
      <w:pPr>
        <w:rPr>
          <w:rFonts w:asciiTheme="minorHAnsi" w:hAnsiTheme="minorHAnsi" w:cs="Times"/>
          <w:b/>
          <w:sz w:val="44"/>
        </w:rPr>
      </w:pPr>
      <w:r w:rsidRPr="00A7352F">
        <w:rPr>
          <w:rFonts w:ascii="Times New Roman" w:hAnsi="Times New Roman"/>
          <w:sz w:val="28"/>
        </w:rPr>
        <w:br w:type="page"/>
      </w:r>
      <w:r w:rsidR="00E744EB" w:rsidRPr="00E744EB">
        <w:rPr>
          <w:rFonts w:ascii="Times New Roman" w:hAnsi="Times New Roman"/>
          <w:noProof/>
          <w:sz w:val="28"/>
        </w:rPr>
        <w:lastRenderedPageBreak/>
        <w:drawing>
          <wp:inline distT="0" distB="0" distL="0" distR="0" wp14:anchorId="2CEA7E13" wp14:editId="33D7DC08">
            <wp:extent cx="2998382" cy="3785189"/>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26670" cy="3820900"/>
                    </a:xfrm>
                    <a:prstGeom prst="rect">
                      <a:avLst/>
                    </a:prstGeom>
                  </pic:spPr>
                </pic:pic>
              </a:graphicData>
            </a:graphic>
          </wp:inline>
        </w:drawing>
      </w:r>
      <w:r w:rsidR="00E744EB" w:rsidRPr="00E744EB">
        <w:rPr>
          <w:noProof/>
        </w:rPr>
        <w:t xml:space="preserve"> </w:t>
      </w:r>
      <w:r w:rsidR="00E744EB">
        <w:rPr>
          <w:noProof/>
        </w:rPr>
        <w:t xml:space="preserve">          </w:t>
      </w:r>
      <w:r w:rsidR="00E744EB" w:rsidRPr="00E744EB">
        <w:rPr>
          <w:rFonts w:ascii="Times New Roman" w:hAnsi="Times New Roman"/>
          <w:noProof/>
          <w:sz w:val="28"/>
        </w:rPr>
        <w:drawing>
          <wp:inline distT="0" distB="0" distL="0" distR="0" wp14:anchorId="66D0D42F" wp14:editId="66A05175">
            <wp:extent cx="2828260" cy="3601454"/>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94600" cy="3685930"/>
                    </a:xfrm>
                    <a:prstGeom prst="rect">
                      <a:avLst/>
                    </a:prstGeom>
                  </pic:spPr>
                </pic:pic>
              </a:graphicData>
            </a:graphic>
          </wp:inline>
        </w:drawing>
      </w:r>
    </w:p>
    <w:p w14:paraId="497F1116" w14:textId="77777777" w:rsidR="00E744EB" w:rsidRDefault="00E744EB" w:rsidP="0027384B">
      <w:pPr>
        <w:ind w:left="5670"/>
        <w:rPr>
          <w:noProof/>
        </w:rPr>
      </w:pPr>
    </w:p>
    <w:p w14:paraId="57594AFA" w14:textId="78E52846" w:rsidR="0027384B" w:rsidRDefault="0027384B" w:rsidP="0027384B">
      <w:pPr>
        <w:ind w:left="5670"/>
        <w:rPr>
          <w:noProof/>
        </w:rPr>
      </w:pPr>
      <w:r w:rsidRPr="00603B76">
        <w:rPr>
          <w:rFonts w:ascii="Arial" w:hAnsi="Arial" w:cs="Arial"/>
          <w:noProof/>
        </w:rPr>
        <w:drawing>
          <wp:anchor distT="0" distB="0" distL="114300" distR="114300" simplePos="0" relativeHeight="251688448" behindDoc="0" locked="0" layoutInCell="1" allowOverlap="1" wp14:anchorId="18A859BD" wp14:editId="07C3053F">
            <wp:simplePos x="0" y="0"/>
            <wp:positionH relativeFrom="column">
              <wp:posOffset>-17145</wp:posOffset>
            </wp:positionH>
            <wp:positionV relativeFrom="paragraph">
              <wp:posOffset>88900</wp:posOffset>
            </wp:positionV>
            <wp:extent cx="3210560" cy="216217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10560" cy="2162175"/>
                    </a:xfrm>
                    <a:prstGeom prst="rect">
                      <a:avLst/>
                    </a:prstGeom>
                  </pic:spPr>
                </pic:pic>
              </a:graphicData>
            </a:graphic>
          </wp:anchor>
        </w:drawing>
      </w:r>
    </w:p>
    <w:p w14:paraId="179E3955" w14:textId="71F9EA99" w:rsidR="0027384B" w:rsidRDefault="0027384B" w:rsidP="0027384B">
      <w:pPr>
        <w:ind w:left="5670"/>
        <w:rPr>
          <w:noProof/>
        </w:rPr>
      </w:pPr>
      <w:r>
        <w:rPr>
          <w:noProof/>
        </w:rPr>
        <w:t>Place cards in one of two columns:</w:t>
      </w:r>
    </w:p>
    <w:p w14:paraId="1DFE995E" w14:textId="1BA9D57D" w:rsidR="0027384B" w:rsidRDefault="0027384B" w:rsidP="0027384B">
      <w:pPr>
        <w:ind w:left="5670"/>
        <w:rPr>
          <w:noProof/>
        </w:rPr>
      </w:pPr>
      <w:r>
        <w:rPr>
          <w:noProof/>
        </w:rPr>
        <mc:AlternateContent>
          <mc:Choice Requires="wps">
            <w:drawing>
              <wp:anchor distT="0" distB="0" distL="114300" distR="114300" simplePos="0" relativeHeight="251689472" behindDoc="0" locked="0" layoutInCell="1" allowOverlap="1" wp14:anchorId="258009F6" wp14:editId="66E4C996">
                <wp:simplePos x="0" y="0"/>
                <wp:positionH relativeFrom="column">
                  <wp:posOffset>4783455</wp:posOffset>
                </wp:positionH>
                <wp:positionV relativeFrom="paragraph">
                  <wp:posOffset>185420</wp:posOffset>
                </wp:positionV>
                <wp:extent cx="5715" cy="3895090"/>
                <wp:effectExtent l="0" t="0" r="45085" b="41910"/>
                <wp:wrapNone/>
                <wp:docPr id="55" name="Straight Connector 55"/>
                <wp:cNvGraphicFramePr/>
                <a:graphic xmlns:a="http://schemas.openxmlformats.org/drawingml/2006/main">
                  <a:graphicData uri="http://schemas.microsoft.com/office/word/2010/wordprocessingShape">
                    <wps:wsp>
                      <wps:cNvCnPr/>
                      <wps:spPr>
                        <a:xfrm>
                          <a:off x="0" y="0"/>
                          <a:ext cx="5715" cy="3895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EE9BE4C" id="Straight Connector 5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65pt,14.6pt" to="377.1pt,32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" strokecolor="#4472c4 [3204]" strokeweight=".5pt">
                <v:stroke joinstyle="miter"/>
              </v:line>
            </w:pict>
          </mc:Fallback>
        </mc:AlternateContent>
      </w:r>
    </w:p>
    <w:p w14:paraId="2C0A238F" w14:textId="73447831" w:rsidR="0027384B" w:rsidRDefault="0027384B" w:rsidP="0027384B">
      <w:pPr>
        <w:ind w:left="5670"/>
        <w:rPr>
          <w:noProof/>
        </w:rPr>
      </w:pPr>
      <w:r>
        <w:rPr>
          <w:noProof/>
        </w:rPr>
        <w:t>True Statements:    False Statements:</w:t>
      </w:r>
    </w:p>
    <w:p w14:paraId="2ABF5F45" w14:textId="38B96AFC" w:rsidR="00E744EB" w:rsidRDefault="00E744EB">
      <w:pPr>
        <w:rPr>
          <w:noProof/>
        </w:rPr>
      </w:pPr>
    </w:p>
    <w:p w14:paraId="29B96570" w14:textId="6DD0EE7C" w:rsidR="00E744EB" w:rsidRDefault="0027384B">
      <w:pPr>
        <w:rPr>
          <w:rFonts w:ascii="Times New Roman" w:hAnsi="Times New Roman"/>
          <w:sz w:val="28"/>
        </w:rPr>
      </w:pPr>
      <w:r>
        <w:rPr>
          <w:rFonts w:ascii="Times New Roman" w:hAnsi="Times New Roman"/>
          <w:sz w:val="28"/>
        </w:rPr>
        <w:br w:type="textWrapping" w:clear="all"/>
      </w:r>
    </w:p>
    <w:p w14:paraId="531E8CBF" w14:textId="77777777" w:rsidR="00E744EB" w:rsidRDefault="00E744EB">
      <w:pPr>
        <w:rPr>
          <w:rFonts w:ascii="Times New Roman" w:hAnsi="Times New Roman"/>
          <w:sz w:val="28"/>
        </w:rPr>
      </w:pPr>
    </w:p>
    <w:p w14:paraId="104BD629" w14:textId="4875327C" w:rsidR="00E744EB" w:rsidRDefault="00E744EB">
      <w:pPr>
        <w:rPr>
          <w:rFonts w:ascii="Times New Roman" w:hAnsi="Times New Roman"/>
          <w:sz w:val="28"/>
        </w:rPr>
      </w:pPr>
      <w:r w:rsidRPr="007D3D15">
        <w:rPr>
          <w:rFonts w:ascii="Arial" w:hAnsi="Arial" w:cs="Arial"/>
          <w:noProof/>
        </w:rPr>
        <w:drawing>
          <wp:inline distT="0" distB="0" distL="0" distR="0" wp14:anchorId="264760A1" wp14:editId="190B5665">
            <wp:extent cx="3200400" cy="20631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49120" cy="2094578"/>
                    </a:xfrm>
                    <a:prstGeom prst="rect">
                      <a:avLst/>
                    </a:prstGeom>
                  </pic:spPr>
                </pic:pic>
              </a:graphicData>
            </a:graphic>
          </wp:inline>
        </w:drawing>
      </w:r>
      <w:r>
        <w:rPr>
          <w:rFonts w:ascii="Times New Roman" w:hAnsi="Times New Roman"/>
          <w:sz w:val="28"/>
        </w:rPr>
        <w:br w:type="page"/>
      </w:r>
    </w:p>
    <w:p w14:paraId="27EF6CE7" w14:textId="4F6F995F" w:rsidR="002B7A9A" w:rsidRDefault="002B7A9A" w:rsidP="002B7A9A">
      <w:pPr>
        <w:jc w:val="center"/>
        <w:rPr>
          <w:b/>
          <w:sz w:val="36"/>
        </w:rPr>
      </w:pPr>
      <w:r w:rsidRPr="00672E25">
        <w:rPr>
          <w:b/>
          <w:sz w:val="36"/>
        </w:rPr>
        <w:lastRenderedPageBreak/>
        <w:t>Commit and Toss Activity</w:t>
      </w:r>
    </w:p>
    <w:p w14:paraId="2731AC7E" w14:textId="77777777" w:rsidR="002B7A9A" w:rsidRPr="00672E25" w:rsidRDefault="002B7A9A" w:rsidP="002B7A9A">
      <w:pPr>
        <w:jc w:val="center"/>
      </w:pPr>
      <w:r>
        <w:t>Linear Regression</w:t>
      </w:r>
    </w:p>
    <w:p w14:paraId="37B317B2" w14:textId="77777777" w:rsidR="002B7A9A" w:rsidRDefault="002B7A9A" w:rsidP="002B7A9A">
      <w:pPr>
        <w:rPr>
          <w:b/>
        </w:rPr>
      </w:pPr>
    </w:p>
    <w:p w14:paraId="6CA0CACC" w14:textId="77777777" w:rsidR="002B7A9A" w:rsidRPr="004E555A" w:rsidRDefault="002B7A9A" w:rsidP="002B7A9A">
      <w:pPr>
        <w:rPr>
          <w:b/>
        </w:rPr>
      </w:pPr>
      <w:r w:rsidRPr="004E555A">
        <w:rPr>
          <w:b/>
        </w:rPr>
        <w:t>Circle your answer and explain your reasoning.</w:t>
      </w:r>
    </w:p>
    <w:p w14:paraId="6F90EAB8" w14:textId="77777777" w:rsidR="002B7A9A" w:rsidRPr="00DF2D99" w:rsidRDefault="002B7A9A" w:rsidP="002B7A9A">
      <w:pPr>
        <w:rPr>
          <w:b/>
        </w:rPr>
      </w:pPr>
    </w:p>
    <w:p w14:paraId="2589835D" w14:textId="77777777" w:rsidR="002B7A9A" w:rsidRDefault="002B7A9A" w:rsidP="002B7A9A">
      <w:pPr>
        <w:rPr>
          <w:b/>
          <w:sz w:val="36"/>
        </w:rPr>
      </w:pPr>
      <w:r w:rsidRPr="00D75019">
        <w:rPr>
          <w:rFonts w:ascii="Arial" w:hAnsi="Arial" w:cs="Arial"/>
          <w:b/>
          <w:noProof/>
          <w:sz w:val="36"/>
          <w:szCs w:val="28"/>
        </w:rPr>
        <w:drawing>
          <wp:inline distT="0" distB="0" distL="0" distR="0" wp14:anchorId="28F1B0F9" wp14:editId="5B1EFEDF">
            <wp:extent cx="6492240" cy="371856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92240" cy="3718560"/>
                    </a:xfrm>
                    <a:prstGeom prst="rect">
                      <a:avLst/>
                    </a:prstGeom>
                  </pic:spPr>
                </pic:pic>
              </a:graphicData>
            </a:graphic>
          </wp:inline>
        </w:drawing>
      </w:r>
    </w:p>
    <w:p w14:paraId="5C77F9AC" w14:textId="77777777" w:rsidR="002B7A9A" w:rsidRDefault="002B7A9A" w:rsidP="002B7A9A">
      <w:pPr>
        <w:rPr>
          <w:b/>
          <w:sz w:val="36"/>
        </w:rPr>
      </w:pPr>
      <w:r>
        <w:rPr>
          <w:noProof/>
        </w:rPr>
        <mc:AlternateContent>
          <mc:Choice Requires="wps">
            <w:drawing>
              <wp:anchor distT="0" distB="0" distL="114300" distR="114300" simplePos="0" relativeHeight="251685376" behindDoc="0" locked="0" layoutInCell="1" allowOverlap="1" wp14:anchorId="4F24969D" wp14:editId="49B2EA90">
                <wp:simplePos x="0" y="0"/>
                <wp:positionH relativeFrom="column">
                  <wp:posOffset>10795</wp:posOffset>
                </wp:positionH>
                <wp:positionV relativeFrom="paragraph">
                  <wp:posOffset>288925</wp:posOffset>
                </wp:positionV>
                <wp:extent cx="6390640" cy="3414395"/>
                <wp:effectExtent l="0" t="0" r="35560" b="14605"/>
                <wp:wrapSquare wrapText="bothSides"/>
                <wp:docPr id="6" name="Text Box 6"/>
                <wp:cNvGraphicFramePr/>
                <a:graphic xmlns:a="http://schemas.openxmlformats.org/drawingml/2006/main">
                  <a:graphicData uri="http://schemas.microsoft.com/office/word/2010/wordprocessingShape">
                    <wps:wsp>
                      <wps:cNvSpPr txBox="1"/>
                      <wps:spPr>
                        <a:xfrm>
                          <a:off x="0" y="0"/>
                          <a:ext cx="6390640" cy="3414395"/>
                        </a:xfrm>
                        <a:prstGeom prst="rect">
                          <a:avLst/>
                        </a:prstGeom>
                        <a:noFill/>
                        <a:ln w="15875">
                          <a:solidFill>
                            <a:schemeClr val="accent1"/>
                          </a:solidFill>
                        </a:ln>
                        <a:effectLst/>
                      </wps:spPr>
                      <wps:txbx>
                        <w:txbxContent>
                          <w:p w14:paraId="4D7E6418" w14:textId="77777777" w:rsidR="00E50E36" w:rsidRPr="0043322F" w:rsidRDefault="00E50E36" w:rsidP="002B7A9A">
                            <w:r>
                              <w:t>Explain: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969D" id="Text Box 6" o:spid="_x0000_s1032" type="#_x0000_t202" style="position:absolute;margin-left:.85pt;margin-top:22.75pt;width:503.2pt;height:268.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" filled="f" strokecolor="#4472c4 [3204]" strokeweight="1.25pt">
                <v:textbox>
                  <w:txbxContent>
                    <w:p w14:paraId="4D7E6418" w14:textId="77777777" w:rsidR="00E50E36" w:rsidRPr="0043322F" w:rsidRDefault="00E50E36" w:rsidP="002B7A9A">
                      <w:r>
                        <w:t>Explain:</w:t>
                      </w:r>
                    </w:p>
                  </w:txbxContent>
                </v:textbox>
                <w10:wrap type="square"/>
              </v:shape>
            </w:pict>
          </mc:Fallback>
        </mc:AlternateContent>
      </w:r>
    </w:p>
    <w:p w14:paraId="7BDCAE51" w14:textId="01B2346C" w:rsidR="00106465" w:rsidRPr="002B7A9A" w:rsidRDefault="00106465" w:rsidP="002B7A9A">
      <w:pPr>
        <w:rPr>
          <w:b/>
          <w:sz w:val="36"/>
        </w:rPr>
      </w:pPr>
      <w:r w:rsidRPr="003702AC">
        <w:rPr>
          <w:rFonts w:ascii="Arial" w:hAnsi="Arial"/>
          <w:b/>
          <w:sz w:val="48"/>
        </w:rPr>
        <w:lastRenderedPageBreak/>
        <w:t>Sampling Activity</w:t>
      </w:r>
    </w:p>
    <w:p w14:paraId="5C18422D"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9AF8FCA" w14:textId="0A0379D6"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rFonts w:ascii="Times New Roman" w:hAnsi="Times New Roman"/>
          <w:noProof/>
          <w:sz w:val="28"/>
        </w:rPr>
        <w:drawing>
          <wp:inline distT="0" distB="0" distL="0" distR="0" wp14:anchorId="5E2A3A5A" wp14:editId="5E51FA7D">
            <wp:extent cx="2955925" cy="37426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5925" cy="3742690"/>
                    </a:xfrm>
                    <a:prstGeom prst="rect">
                      <a:avLst/>
                    </a:prstGeom>
                    <a:noFill/>
                    <a:ln>
                      <a:noFill/>
                    </a:ln>
                  </pic:spPr>
                </pic:pic>
              </a:graphicData>
            </a:graphic>
          </wp:inline>
        </w:drawing>
      </w:r>
      <w:r w:rsidR="00106465">
        <w:rPr>
          <w:rFonts w:ascii="Times New Roman" w:hAnsi="Times New Roman"/>
          <w:sz w:val="28"/>
        </w:rPr>
        <w:t xml:space="preserve">  </w:t>
      </w:r>
      <w:r w:rsidR="00106465">
        <w:rPr>
          <w:rFonts w:ascii="Times New Roman" w:hAnsi="Times New Roman"/>
          <w:sz w:val="28"/>
        </w:rPr>
        <w:tab/>
      </w:r>
    </w:p>
    <w:p w14:paraId="4F2C113F" w14:textId="3F601FB8"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noProof/>
        </w:rPr>
        <w:drawing>
          <wp:anchor distT="0" distB="0" distL="114300" distR="114300" simplePos="0" relativeHeight="251658752" behindDoc="0" locked="0" layoutInCell="1" allowOverlap="1" wp14:anchorId="150D6F22" wp14:editId="2EFD1D77">
            <wp:simplePos x="0" y="0"/>
            <wp:positionH relativeFrom="column">
              <wp:posOffset>3458210</wp:posOffset>
            </wp:positionH>
            <wp:positionV relativeFrom="paragraph">
              <wp:posOffset>-2995295</wp:posOffset>
            </wp:positionV>
            <wp:extent cx="2886075" cy="2996565"/>
            <wp:effectExtent l="0" t="0" r="0" b="0"/>
            <wp:wrapNone/>
            <wp:docPr id="8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075" cy="2996565"/>
                    </a:xfrm>
                    <a:prstGeom prst="rect">
                      <a:avLst/>
                    </a:prstGeom>
                    <a:noFill/>
                  </pic:spPr>
                </pic:pic>
              </a:graphicData>
            </a:graphic>
            <wp14:sizeRelH relativeFrom="page">
              <wp14:pctWidth>0</wp14:pctWidth>
            </wp14:sizeRelH>
            <wp14:sizeRelV relativeFrom="page">
              <wp14:pctHeight>0</wp14:pctHeight>
            </wp14:sizeRelV>
          </wp:anchor>
        </w:drawing>
      </w:r>
    </w:p>
    <w:p w14:paraId="689E880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Comic Sans MS"/>
          <w:b/>
          <w:color w:val="000000"/>
        </w:rPr>
      </w:pPr>
    </w:p>
    <w:p w14:paraId="24D6900D" w14:textId="45D298BD"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Pr>
          <w:noProof/>
        </w:rPr>
        <w:drawing>
          <wp:anchor distT="0" distB="0" distL="114300" distR="114300" simplePos="0" relativeHeight="251657728" behindDoc="0" locked="0" layoutInCell="1" allowOverlap="1" wp14:anchorId="56F42BD1" wp14:editId="49ACF9FE">
            <wp:simplePos x="0" y="0"/>
            <wp:positionH relativeFrom="column">
              <wp:posOffset>172720</wp:posOffset>
            </wp:positionH>
            <wp:positionV relativeFrom="paragraph">
              <wp:posOffset>61595</wp:posOffset>
            </wp:positionV>
            <wp:extent cx="3453130" cy="2997200"/>
            <wp:effectExtent l="0" t="0" r="0" b="0"/>
            <wp:wrapNone/>
            <wp:docPr id="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3130" cy="2997200"/>
                    </a:xfrm>
                    <a:prstGeom prst="rect">
                      <a:avLst/>
                    </a:prstGeom>
                    <a:noFill/>
                  </pic:spPr>
                </pic:pic>
              </a:graphicData>
            </a:graphic>
            <wp14:sizeRelH relativeFrom="page">
              <wp14:pctWidth>0</wp14:pctWidth>
            </wp14:sizeRelH>
            <wp14:sizeRelV relativeFrom="page">
              <wp14:pctHeight>0</wp14:pctHeight>
            </wp14:sizeRelV>
          </wp:anchor>
        </w:drawing>
      </w:r>
    </w:p>
    <w:p w14:paraId="56610C14" w14:textId="1D8C76DA" w:rsidR="00106465" w:rsidRDefault="007146C1"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r w:rsidRPr="007146C1">
        <w:rPr>
          <w:rFonts w:ascii="Times New Roman" w:hAnsi="Times New Roman"/>
          <w:noProof/>
          <w:sz w:val="28"/>
        </w:rPr>
        <w:drawing>
          <wp:anchor distT="0" distB="0" distL="114300" distR="114300" simplePos="0" relativeHeight="251683328" behindDoc="0" locked="0" layoutInCell="1" allowOverlap="1" wp14:anchorId="09B727FD" wp14:editId="5003DAB9">
            <wp:simplePos x="0" y="0"/>
            <wp:positionH relativeFrom="column">
              <wp:posOffset>3196424</wp:posOffset>
            </wp:positionH>
            <wp:positionV relativeFrom="paragraph">
              <wp:posOffset>195967</wp:posOffset>
            </wp:positionV>
            <wp:extent cx="3150355" cy="2653747"/>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54287" cy="2657059"/>
                    </a:xfrm>
                    <a:prstGeom prst="rect">
                      <a:avLst/>
                    </a:prstGeom>
                  </pic:spPr>
                </pic:pic>
              </a:graphicData>
            </a:graphic>
            <wp14:sizeRelH relativeFrom="page">
              <wp14:pctWidth>0</wp14:pctWidth>
            </wp14:sizeRelH>
            <wp14:sizeRelV relativeFrom="page">
              <wp14:pctHeight>0</wp14:pctHeight>
            </wp14:sizeRelV>
          </wp:anchor>
        </w:drawing>
      </w:r>
    </w:p>
    <w:p w14:paraId="64192E6F" w14:textId="1B3363E8"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51749FE" w14:textId="66CEF871"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97E5DCE" w14:textId="327F05AD"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FE17B14" w14:textId="3906AE1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83BA6E6"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537EB05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3E3F5A2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1F71BF77"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9CB0E65"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DF4348D"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0C90C25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87D4C05"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9DA144F"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6E4A194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8"/>
        </w:rPr>
      </w:pPr>
    </w:p>
    <w:p w14:paraId="2BB7A470" w14:textId="1E2BDAFF" w:rsidR="00BC043F" w:rsidRDefault="00106465" w:rsidP="00BC043F">
      <w:pPr>
        <w:rPr>
          <w:rFonts w:ascii="Arial" w:hAnsi="Arial" w:cs="Arial"/>
          <w:b/>
          <w:sz w:val="36"/>
        </w:rPr>
      </w:pPr>
      <w:r>
        <w:rPr>
          <w:rFonts w:ascii="Times New Roman" w:hAnsi="Times New Roman"/>
          <w:sz w:val="28"/>
        </w:rPr>
        <w:br w:type="page"/>
      </w:r>
    </w:p>
    <w:p w14:paraId="51018EEE" w14:textId="116E49E9" w:rsidR="007146C1" w:rsidRPr="007146C1" w:rsidRDefault="007146C1" w:rsidP="004372A4">
      <w:pPr>
        <w:widowControl w:val="0"/>
        <w:autoSpaceDE w:val="0"/>
        <w:autoSpaceDN w:val="0"/>
        <w:adjustRightInd w:val="0"/>
        <w:spacing w:after="240"/>
        <w:rPr>
          <w:rFonts w:ascii="Arial" w:hAnsi="Arial" w:cs="Arial"/>
          <w:b/>
          <w:sz w:val="28"/>
        </w:rPr>
      </w:pPr>
      <w:r>
        <w:rPr>
          <w:rFonts w:ascii="Arial" w:hAnsi="Arial" w:cs="Arial"/>
          <w:b/>
          <w:sz w:val="36"/>
        </w:rPr>
        <w:lastRenderedPageBreak/>
        <w:t>2018 A</w:t>
      </w:r>
      <w:r w:rsidRPr="007146C1">
        <w:rPr>
          <w:rFonts w:ascii="Arial" w:hAnsi="Arial" w:cs="Arial"/>
          <w:b/>
          <w:sz w:val="36"/>
        </w:rPr>
        <w:t>P Statistics Exam</w:t>
      </w:r>
      <w:r>
        <w:rPr>
          <w:rFonts w:ascii="Arial" w:hAnsi="Arial" w:cs="Arial"/>
          <w:b/>
          <w:sz w:val="36"/>
        </w:rPr>
        <w:t>:</w:t>
      </w:r>
    </w:p>
    <w:p w14:paraId="3E1761C0" w14:textId="43D530DA" w:rsidR="004372A4" w:rsidRDefault="004372A4" w:rsidP="004372A4">
      <w:pPr>
        <w:widowControl w:val="0"/>
        <w:autoSpaceDE w:val="0"/>
        <w:autoSpaceDN w:val="0"/>
        <w:adjustRightInd w:val="0"/>
        <w:spacing w:after="240"/>
        <w:rPr>
          <w:rFonts w:ascii="Times New Roman" w:hAnsi="Times New Roman" w:cs="Times"/>
          <w:color w:val="000000"/>
        </w:rPr>
      </w:pPr>
      <w:r w:rsidRPr="001422B1">
        <w:rPr>
          <w:rFonts w:ascii="Times New Roman" w:hAnsi="Times New Roman" w:cs="Times"/>
          <w:color w:val="000000"/>
        </w:rPr>
        <w:t xml:space="preserve">2. An environmental science teacher at a high school with a large population of students wanted to estimate the proportion of students at the school who regularly recycle plastic bottles. The teacher selected a random sample of students at the school to survey. Each selected student went into the teacher’s office, one at a time, and was asked to respond yes or no to the following question. </w:t>
      </w:r>
    </w:p>
    <w:p w14:paraId="220DD027" w14:textId="45090C6C" w:rsidR="004372A4" w:rsidRPr="001422B1" w:rsidRDefault="00E71A68" w:rsidP="004372A4">
      <w:pPr>
        <w:widowControl w:val="0"/>
        <w:autoSpaceDE w:val="0"/>
        <w:autoSpaceDN w:val="0"/>
        <w:adjustRightInd w:val="0"/>
        <w:spacing w:after="240"/>
        <w:ind w:left="2160" w:firstLine="720"/>
        <w:rPr>
          <w:rFonts w:ascii="Times New Roman" w:hAnsi="Times New Roman" w:cs="Times"/>
          <w:color w:val="000000"/>
        </w:rPr>
      </w:pPr>
      <w:r>
        <w:rPr>
          <w:rFonts w:ascii="Times New Roman" w:hAnsi="Times New Roman" w:cs="Times"/>
          <w:noProof/>
          <w:color w:val="000000"/>
        </w:rPr>
        <w:drawing>
          <wp:inline distT="0" distB="0" distL="0" distR="0" wp14:anchorId="081AAC8F" wp14:editId="2DDE5253">
            <wp:extent cx="2722245" cy="329565"/>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2245" cy="329565"/>
                    </a:xfrm>
                    <a:prstGeom prst="rect">
                      <a:avLst/>
                    </a:prstGeom>
                    <a:noFill/>
                    <a:ln>
                      <a:noFill/>
                    </a:ln>
                  </pic:spPr>
                </pic:pic>
              </a:graphicData>
            </a:graphic>
          </wp:inline>
        </w:drawing>
      </w:r>
    </w:p>
    <w:p w14:paraId="06F73400" w14:textId="77777777" w:rsidR="004372A4" w:rsidRPr="001422B1" w:rsidRDefault="004372A4" w:rsidP="004372A4">
      <w:pPr>
        <w:widowControl w:val="0"/>
        <w:autoSpaceDE w:val="0"/>
        <w:autoSpaceDN w:val="0"/>
        <w:adjustRightInd w:val="0"/>
        <w:spacing w:after="240"/>
        <w:rPr>
          <w:rFonts w:ascii="Times New Roman" w:hAnsi="Times New Roman" w:cs="Times"/>
          <w:color w:val="000000"/>
        </w:rPr>
      </w:pPr>
      <w:r w:rsidRPr="001422B1">
        <w:rPr>
          <w:rFonts w:ascii="Times New Roman" w:hAnsi="Times New Roman" w:cs="Times"/>
          <w:color w:val="000000"/>
        </w:rPr>
        <w:t xml:space="preserve">Based on the responses, a 95 percent confidence interval for the proportion of all students at the school who would respond yes to the question was calculated as (0.584, 0.816). </w:t>
      </w:r>
    </w:p>
    <w:p w14:paraId="54929095" w14:textId="77777777" w:rsidR="004372A4" w:rsidRDefault="004372A4" w:rsidP="004372A4">
      <w:pPr>
        <w:widowControl w:val="0"/>
        <w:tabs>
          <w:tab w:val="left" w:pos="220"/>
          <w:tab w:val="left" w:pos="720"/>
        </w:tabs>
        <w:autoSpaceDE w:val="0"/>
        <w:autoSpaceDN w:val="0"/>
        <w:adjustRightInd w:val="0"/>
        <w:spacing w:after="240"/>
        <w:ind w:left="360"/>
        <w:rPr>
          <w:rFonts w:ascii="Times New Roman" w:hAnsi="Times New Roman" w:cs="Times"/>
          <w:color w:val="000000"/>
        </w:rPr>
      </w:pPr>
      <w:r w:rsidRPr="001422B1">
        <w:rPr>
          <w:rFonts w:ascii="Times New Roman" w:hAnsi="Times New Roman" w:cs="Times"/>
          <w:color w:val="000000"/>
        </w:rPr>
        <w:t xml:space="preserve">(a)  How many students were in the sample selected by the environmental science teacher? </w:t>
      </w:r>
      <w:r w:rsidRPr="001422B1">
        <w:rPr>
          <w:rFonts w:ascii="MS Mincho" w:eastAsia="MS Mincho" w:hAnsi="MS Mincho" w:cs="MS Mincho"/>
          <w:color w:val="000000"/>
        </w:rPr>
        <w:t> </w:t>
      </w:r>
    </w:p>
    <w:p w14:paraId="15C180E5" w14:textId="77777777" w:rsidR="004372A4" w:rsidRDefault="004372A4" w:rsidP="004372A4">
      <w:pPr>
        <w:widowControl w:val="0"/>
        <w:tabs>
          <w:tab w:val="left" w:pos="220"/>
          <w:tab w:val="left" w:pos="720"/>
        </w:tabs>
        <w:autoSpaceDE w:val="0"/>
        <w:autoSpaceDN w:val="0"/>
        <w:adjustRightInd w:val="0"/>
        <w:spacing w:after="240"/>
        <w:ind w:left="360"/>
        <w:rPr>
          <w:rFonts w:ascii="Times New Roman" w:hAnsi="Times New Roman" w:cs="Times"/>
          <w:color w:val="000000"/>
        </w:rPr>
      </w:pPr>
    </w:p>
    <w:p w14:paraId="3B7A7FB9" w14:textId="77777777" w:rsidR="004372A4" w:rsidRPr="001422B1" w:rsidRDefault="004372A4" w:rsidP="004372A4">
      <w:pPr>
        <w:widowControl w:val="0"/>
        <w:tabs>
          <w:tab w:val="left" w:pos="220"/>
          <w:tab w:val="left" w:pos="720"/>
        </w:tabs>
        <w:autoSpaceDE w:val="0"/>
        <w:autoSpaceDN w:val="0"/>
        <w:adjustRightInd w:val="0"/>
        <w:spacing w:after="240"/>
        <w:ind w:left="810" w:hanging="450"/>
        <w:rPr>
          <w:rFonts w:ascii="Times New Roman" w:hAnsi="Times New Roman" w:cs="Times"/>
          <w:color w:val="000000"/>
        </w:rPr>
      </w:pPr>
      <w:r w:rsidRPr="001422B1">
        <w:rPr>
          <w:rFonts w:ascii="Times New Roman" w:hAnsi="Times New Roman" w:cs="Times"/>
          <w:color w:val="000000"/>
        </w:rPr>
        <w:t xml:space="preserve">(b)  Given the method used by the environmental science teacher to collect the responses, explain how bias might have been introduced and describe how the bias might affect the point estimate of the proportion of all students at the school who would respond yes to the question. </w:t>
      </w:r>
      <w:r w:rsidRPr="001422B1">
        <w:rPr>
          <w:rFonts w:ascii="MS Mincho" w:eastAsia="MS Mincho" w:hAnsi="MS Mincho" w:cs="MS Mincho"/>
          <w:color w:val="000000"/>
        </w:rPr>
        <w:t> </w:t>
      </w:r>
    </w:p>
    <w:p w14:paraId="6582AE54" w14:textId="12E0649D" w:rsidR="00106465" w:rsidRDefault="00106465" w:rsidP="004372A4">
      <w:pPr>
        <w:pStyle w:val="NormalWeb"/>
        <w:spacing w:before="2" w:after="2"/>
        <w:ind w:left="360" w:hanging="360"/>
        <w:rPr>
          <w:rFonts w:ascii="Times New Roman" w:hAnsi="Times New Roman"/>
          <w:noProof/>
          <w:sz w:val="28"/>
        </w:rPr>
      </w:pPr>
    </w:p>
    <w:p w14:paraId="2068A067" w14:textId="77777777" w:rsidR="00095ACB" w:rsidRDefault="00095ACB">
      <w:pPr>
        <w:rPr>
          <w:rFonts w:ascii="Times New Roman" w:hAnsi="Times New Roman"/>
          <w:noProof/>
          <w:sz w:val="28"/>
          <w:szCs w:val="20"/>
        </w:rPr>
      </w:pPr>
      <w:r>
        <w:rPr>
          <w:rFonts w:ascii="Times New Roman" w:hAnsi="Times New Roman"/>
          <w:noProof/>
          <w:sz w:val="28"/>
        </w:rPr>
        <w:br w:type="page"/>
      </w:r>
    </w:p>
    <w:p w14:paraId="45808CDD" w14:textId="4CA63C6B" w:rsidR="00A7352F" w:rsidRDefault="00A7352F" w:rsidP="004372A4">
      <w:pPr>
        <w:pStyle w:val="NormalWeb"/>
        <w:spacing w:before="2" w:after="2"/>
        <w:ind w:left="360" w:hanging="360"/>
        <w:rPr>
          <w:rFonts w:ascii="Times New Roman" w:hAnsi="Times New Roman"/>
          <w:noProof/>
          <w:sz w:val="28"/>
        </w:rPr>
      </w:pPr>
      <w:r>
        <w:rPr>
          <w:rFonts w:ascii="Times New Roman" w:hAnsi="Times New Roman"/>
          <w:noProof/>
          <w:sz w:val="28"/>
        </w:rPr>
        <w:lastRenderedPageBreak/>
        <w:t xml:space="preserve">Student </w:t>
      </w:r>
      <w:r w:rsidR="000A187E">
        <w:rPr>
          <w:rFonts w:ascii="Times New Roman" w:hAnsi="Times New Roman"/>
          <w:noProof/>
          <w:sz w:val="28"/>
        </w:rPr>
        <w:t>F:</w:t>
      </w:r>
    </w:p>
    <w:p w14:paraId="4DAC9A19" w14:textId="68DE467D" w:rsidR="00A7352F" w:rsidRDefault="00E71A68" w:rsidP="00095ACB">
      <w:pPr>
        <w:pStyle w:val="NormalWeb"/>
        <w:spacing w:before="2" w:after="2"/>
        <w:ind w:left="360" w:hanging="360"/>
        <w:rPr>
          <w:rFonts w:ascii="Times New Roman" w:hAnsi="Times New Roman"/>
          <w:noProof/>
          <w:sz w:val="28"/>
        </w:rPr>
      </w:pPr>
      <w:r>
        <w:rPr>
          <w:rFonts w:ascii="Times New Roman" w:hAnsi="Times New Roman"/>
          <w:noProof/>
          <w:sz w:val="28"/>
        </w:rPr>
        <w:drawing>
          <wp:inline distT="0" distB="0" distL="0" distR="0" wp14:anchorId="025AB1E2" wp14:editId="37991A83">
            <wp:extent cx="6496685" cy="27641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96685" cy="2764155"/>
                    </a:xfrm>
                    <a:prstGeom prst="rect">
                      <a:avLst/>
                    </a:prstGeom>
                    <a:noFill/>
                    <a:ln>
                      <a:noFill/>
                    </a:ln>
                  </pic:spPr>
                </pic:pic>
              </a:graphicData>
            </a:graphic>
          </wp:inline>
        </w:drawing>
      </w:r>
    </w:p>
    <w:p w14:paraId="61945698" w14:textId="03D97E24" w:rsidR="00A7352F" w:rsidRDefault="00A7352F" w:rsidP="00095ACB">
      <w:pPr>
        <w:pStyle w:val="NormalWeb"/>
        <w:spacing w:before="2" w:after="2"/>
        <w:rPr>
          <w:rFonts w:ascii="Times New Roman" w:hAnsi="Times New Roman"/>
          <w:sz w:val="28"/>
        </w:rPr>
      </w:pPr>
      <w:r>
        <w:rPr>
          <w:rFonts w:ascii="Times New Roman" w:hAnsi="Times New Roman"/>
          <w:sz w:val="28"/>
        </w:rPr>
        <w:t>Student G:</w:t>
      </w:r>
      <w:r w:rsidRPr="00A7352F">
        <w:rPr>
          <w:rFonts w:ascii="Times New Roman" w:hAnsi="Times New Roman"/>
          <w:noProof/>
          <w:sz w:val="28"/>
        </w:rPr>
        <w:t xml:space="preserve"> </w:t>
      </w:r>
      <w:r>
        <w:rPr>
          <w:rFonts w:ascii="Times New Roman" w:hAnsi="Times New Roman"/>
          <w:noProof/>
          <w:sz w:val="28"/>
        </w:rPr>
        <w:drawing>
          <wp:inline distT="0" distB="0" distL="0" distR="0" wp14:anchorId="5EFF6012" wp14:editId="06158D47">
            <wp:extent cx="6485890" cy="21799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85890" cy="2179955"/>
                    </a:xfrm>
                    <a:prstGeom prst="rect">
                      <a:avLst/>
                    </a:prstGeom>
                    <a:noFill/>
                    <a:ln>
                      <a:noFill/>
                    </a:ln>
                  </pic:spPr>
                </pic:pic>
              </a:graphicData>
            </a:graphic>
          </wp:inline>
        </w:drawing>
      </w:r>
    </w:p>
    <w:p w14:paraId="778A23D8" w14:textId="68DE23E0" w:rsidR="00A7352F" w:rsidRDefault="00A7352F" w:rsidP="004372A4">
      <w:pPr>
        <w:pStyle w:val="NormalWeb"/>
        <w:spacing w:before="2" w:after="2"/>
        <w:ind w:left="360" w:hanging="360"/>
        <w:rPr>
          <w:rFonts w:ascii="Times New Roman" w:hAnsi="Times New Roman"/>
          <w:sz w:val="28"/>
        </w:rPr>
      </w:pPr>
    </w:p>
    <w:p w14:paraId="79E1676F" w14:textId="324316A8" w:rsidR="00A7352F" w:rsidRDefault="000A187E" w:rsidP="00095ACB">
      <w:pPr>
        <w:pStyle w:val="NormalWeb"/>
        <w:spacing w:before="2" w:after="2"/>
        <w:rPr>
          <w:rFonts w:ascii="Times New Roman" w:hAnsi="Times New Roman"/>
          <w:sz w:val="28"/>
        </w:rPr>
      </w:pPr>
      <w:r>
        <w:rPr>
          <w:rFonts w:ascii="Times New Roman" w:hAnsi="Times New Roman"/>
          <w:sz w:val="28"/>
        </w:rPr>
        <w:t>Student</w:t>
      </w:r>
      <w:r w:rsidR="00095ACB">
        <w:rPr>
          <w:rFonts w:ascii="Times New Roman" w:hAnsi="Times New Roman"/>
          <w:sz w:val="28"/>
        </w:rPr>
        <w:t xml:space="preserve"> </w:t>
      </w:r>
      <w:proofErr w:type="gramStart"/>
      <w:r w:rsidR="00095ACB">
        <w:rPr>
          <w:rFonts w:ascii="Times New Roman" w:hAnsi="Times New Roman"/>
          <w:sz w:val="28"/>
        </w:rPr>
        <w:t>I</w:t>
      </w:r>
      <w:r>
        <w:rPr>
          <w:rFonts w:ascii="Times New Roman" w:hAnsi="Times New Roman"/>
          <w:sz w:val="28"/>
        </w:rPr>
        <w:t xml:space="preserve"> :</w:t>
      </w:r>
      <w:proofErr w:type="gramEnd"/>
    </w:p>
    <w:p w14:paraId="3A7BBD8F" w14:textId="46F87A21" w:rsidR="006A48D2" w:rsidRPr="004372A4" w:rsidRDefault="00A7352F" w:rsidP="004372A4">
      <w:pPr>
        <w:pStyle w:val="NormalWeb"/>
        <w:spacing w:before="2" w:after="2"/>
        <w:ind w:left="360" w:hanging="360"/>
        <w:rPr>
          <w:rFonts w:ascii="Times New Roman" w:hAnsi="Times New Roman"/>
          <w:sz w:val="28"/>
        </w:rPr>
      </w:pPr>
      <w:r>
        <w:rPr>
          <w:rFonts w:ascii="Times New Roman" w:hAnsi="Times New Roman"/>
          <w:noProof/>
          <w:sz w:val="28"/>
        </w:rPr>
        <w:drawing>
          <wp:inline distT="0" distB="0" distL="0" distR="0" wp14:anchorId="45721CC7" wp14:editId="3CC28391">
            <wp:extent cx="6492240" cy="29113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2240" cy="2911387"/>
                    </a:xfrm>
                    <a:prstGeom prst="rect">
                      <a:avLst/>
                    </a:prstGeom>
                    <a:noFill/>
                    <a:ln>
                      <a:noFill/>
                    </a:ln>
                  </pic:spPr>
                </pic:pic>
              </a:graphicData>
            </a:graphic>
          </wp:inline>
        </w:drawing>
      </w:r>
    </w:p>
    <w:p w14:paraId="7CEDBB36" w14:textId="3D40C180" w:rsidR="00106465" w:rsidRPr="00095ACB" w:rsidRDefault="00106465"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10"/>
        </w:rPr>
      </w:pPr>
      <w:r w:rsidRPr="003F50D5">
        <w:rPr>
          <w:rFonts w:ascii="Arial Rounded MT Bold" w:hAnsi="Arial Rounded MT Bold"/>
          <w:sz w:val="40"/>
        </w:rPr>
        <w:lastRenderedPageBreak/>
        <w:t>Probability:</w:t>
      </w:r>
    </w:p>
    <w:p w14:paraId="4733F044" w14:textId="77777777" w:rsidR="00106465" w:rsidRDefault="00106465" w:rsidP="00106465">
      <w:pPr>
        <w:rPr>
          <w:rFonts w:ascii="Times New Roman" w:hAnsi="Times New Roman"/>
          <w:sz w:val="28"/>
        </w:rPr>
      </w:pPr>
    </w:p>
    <w:p w14:paraId="2E953F0A" w14:textId="77777777" w:rsidR="00106465" w:rsidRPr="007374C2"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rFonts w:ascii="Arial" w:hAnsi="Arial" w:cs="Arial"/>
          <w:color w:val="000000"/>
        </w:rPr>
      </w:pPr>
      <w:r w:rsidRPr="007374C2">
        <w:rPr>
          <w:rFonts w:ascii="Arial" w:hAnsi="Arial" w:cs="Arial"/>
          <w:color w:val="000000"/>
        </w:rPr>
        <w:t xml:space="preserve">1. </w:t>
      </w:r>
      <w:r w:rsidRPr="00BC043F">
        <w:rPr>
          <w:rFonts w:ascii="Arial" w:hAnsi="Arial" w:cs="Arial"/>
          <w:b/>
          <w:color w:val="000000"/>
        </w:rPr>
        <w:t>BIG vs. small Game:</w:t>
      </w:r>
    </w:p>
    <w:p w14:paraId="2EA03069" w14:textId="77777777" w:rsidR="00106465" w:rsidRPr="007374C2" w:rsidRDefault="00106465" w:rsidP="00106465">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Two players, “BIG” and “small,” play a game with a single die.</w:t>
      </w:r>
    </w:p>
    <w:p w14:paraId="526DF473" w14:textId="77777777" w:rsidR="00106465" w:rsidRPr="007374C2" w:rsidRDefault="00106465" w:rsidP="00106465">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 xml:space="preserve">It does not matter who rolls the single die each time (players could alternate). </w:t>
      </w:r>
    </w:p>
    <w:p w14:paraId="5F47C47B" w14:textId="77777777" w:rsidR="00106465" w:rsidRPr="007374C2" w:rsidRDefault="00106465" w:rsidP="00106465">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1440" w:hanging="1008"/>
        <w:rPr>
          <w:rFonts w:ascii="Arial" w:hAnsi="Arial" w:cs="Arial"/>
          <w:color w:val="000000"/>
        </w:rPr>
      </w:pPr>
      <w:r w:rsidRPr="007374C2">
        <w:rPr>
          <w:rFonts w:ascii="Arial" w:hAnsi="Arial" w:cs="Arial"/>
          <w:color w:val="000000"/>
        </w:rPr>
        <w:t>If a 5 or 6 is rolled on the die, “BIG” receives that number of points. If 1, 2, 3, or 4 is rolled, “small” gets that number of points.</w:t>
      </w:r>
    </w:p>
    <w:p w14:paraId="5F498151" w14:textId="77777777" w:rsidR="00106465" w:rsidRPr="007374C2" w:rsidRDefault="00106465" w:rsidP="00106465">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The first player to 20 points wins the game. Play 10 games and record the results.</w:t>
      </w:r>
    </w:p>
    <w:p w14:paraId="21F2EA14" w14:textId="77777777" w:rsidR="00106465" w:rsidRPr="007374C2" w:rsidRDefault="00106465" w:rsidP="00106465">
      <w:pPr>
        <w:widowControl w:val="0"/>
        <w:numPr>
          <w:ilvl w:val="0"/>
          <w:numId w:val="1"/>
        </w:numPr>
        <w:tabs>
          <w:tab w:val="left" w:pos="452"/>
          <w:tab w:val="left" w:pos="63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792"/>
        <w:rPr>
          <w:rFonts w:ascii="Arial" w:hAnsi="Arial" w:cs="Arial"/>
          <w:color w:val="000000"/>
        </w:rPr>
      </w:pPr>
      <w:r w:rsidRPr="007374C2">
        <w:rPr>
          <w:rFonts w:ascii="Arial" w:hAnsi="Arial" w:cs="Arial"/>
          <w:color w:val="000000"/>
        </w:rPr>
        <w:t>Is this game fair? If not, who has the advantage? Explain.</w:t>
      </w:r>
    </w:p>
    <w:p w14:paraId="7F0AB915" w14:textId="77777777" w:rsidR="00106465" w:rsidRPr="007374C2"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rPr>
          <w:rFonts w:ascii="Arial" w:hAnsi="Arial" w:cs="Arial"/>
          <w:color w:val="000000"/>
        </w:rPr>
      </w:pPr>
    </w:p>
    <w:p w14:paraId="596B6731" w14:textId="77777777" w:rsidR="00106465" w:rsidRPr="00D04C3D"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rPr>
          <w:rFonts w:ascii="Arial" w:hAnsi="Arial" w:cs="Arial"/>
          <w:b/>
          <w:color w:val="000000"/>
        </w:rPr>
      </w:pPr>
      <w:r w:rsidRPr="007374C2">
        <w:rPr>
          <w:rFonts w:ascii="Arial" w:hAnsi="Arial" w:cs="Arial"/>
          <w:color w:val="000000"/>
        </w:rPr>
        <w:t xml:space="preserve">2. </w:t>
      </w:r>
      <w:r w:rsidRPr="00D04C3D">
        <w:rPr>
          <w:rFonts w:ascii="Arial" w:hAnsi="Arial" w:cs="Arial"/>
          <w:b/>
          <w:color w:val="000000"/>
        </w:rPr>
        <w:t>Casino Match War Activity:</w:t>
      </w:r>
    </w:p>
    <w:p w14:paraId="0862B9B7" w14:textId="77777777" w:rsidR="00106465" w:rsidRPr="007374C2"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612"/>
        <w:rPr>
          <w:rFonts w:ascii="Arial" w:hAnsi="Arial" w:cs="Arial"/>
          <w:color w:val="000000"/>
        </w:rPr>
      </w:pPr>
      <w:r w:rsidRPr="007374C2">
        <w:rPr>
          <w:rFonts w:ascii="Arial" w:hAnsi="Arial" w:cs="Arial"/>
          <w:color w:val="000000"/>
        </w:rPr>
        <w:t>Each student has a deck. Shuffle each deck. Students deal--simultaneously--one card at a time onto two piles. What is the probability that there will be an EXACT (suit and value) match by the time they reach the 52nd pair of dealt cards?</w:t>
      </w:r>
    </w:p>
    <w:p w14:paraId="4E7B5F12" w14:textId="774FABC9" w:rsidR="00106465" w:rsidRPr="007374C2"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64" w:lineRule="auto"/>
        <w:ind w:left="612"/>
        <w:rPr>
          <w:rFonts w:ascii="Arial" w:hAnsi="Arial" w:cs="Arial"/>
          <w:color w:val="000000"/>
        </w:rPr>
      </w:pPr>
    </w:p>
    <w:p w14:paraId="467E384D" w14:textId="3064389E" w:rsidR="00D869AE" w:rsidRDefault="00D869AE" w:rsidP="00D869AE">
      <w:pPr>
        <w:ind w:left="270" w:hanging="270"/>
        <w:rPr>
          <w:rFonts w:ascii="Arial" w:eastAsia="PMingLiU" w:hAnsi="Arial" w:cs="PMingLiU"/>
        </w:rPr>
      </w:pPr>
      <w:r>
        <w:rPr>
          <w:rFonts w:ascii="Arial" w:eastAsia="PMingLiU" w:hAnsi="Arial" w:cs="PMingLiU"/>
        </w:rPr>
        <w:t xml:space="preserve">3. Flip a coin 30 times and record the result. Let “Heads” represent one step forward and “Tails” one step backwards. The class stands shoulder to shoulder, facing the same direction. Each time the teacher claps and calls out a step, the class follows their </w:t>
      </w:r>
      <w:r w:rsidRPr="00BC043F">
        <w:rPr>
          <w:rFonts w:ascii="Arial" w:eastAsia="PMingLiU" w:hAnsi="Arial" w:cs="PMingLiU"/>
          <w:b/>
        </w:rPr>
        <w:t>“flip-determined steps.”</w:t>
      </w:r>
      <w:r>
        <w:rPr>
          <w:rFonts w:ascii="Arial" w:eastAsia="PMingLiU" w:hAnsi="Arial" w:cs="PMingLiU"/>
        </w:rPr>
        <w:t xml:space="preserve"> After 30 steps, what will the class look like? After 50 steps? 100? 100,000? 1,000,000,000?</w:t>
      </w:r>
    </w:p>
    <w:p w14:paraId="0DC7430E" w14:textId="77777777" w:rsidR="00D869AE" w:rsidRDefault="00D869AE" w:rsidP="00106465">
      <w:pPr>
        <w:rPr>
          <w:rFonts w:ascii="Arial" w:eastAsia="PMingLiU" w:hAnsi="Arial" w:cs="PMingLiU"/>
        </w:rPr>
      </w:pPr>
    </w:p>
    <w:p w14:paraId="0FDCD8A6" w14:textId="5B067112" w:rsidR="00D869AE" w:rsidRDefault="00D869AE" w:rsidP="00D869AE">
      <w:pPr>
        <w:ind w:left="270" w:hanging="270"/>
        <w:rPr>
          <w:rFonts w:ascii="Arial" w:eastAsia="PMingLiU" w:hAnsi="Arial" w:cs="PMingLiU"/>
        </w:rPr>
      </w:pPr>
      <w:r>
        <w:rPr>
          <w:rFonts w:ascii="Arial" w:eastAsia="PMingLiU" w:hAnsi="Arial" w:cs="PMingLiU"/>
        </w:rPr>
        <w:t xml:space="preserve">4. </w:t>
      </w:r>
      <w:r w:rsidRPr="00D869AE">
        <w:rPr>
          <w:rFonts w:ascii="Arial" w:eastAsia="PMingLiU" w:hAnsi="Arial" w:cs="PMingLiU"/>
          <w:b/>
        </w:rPr>
        <w:t>“Win-a-bag-o:”</w:t>
      </w:r>
      <w:r>
        <w:rPr>
          <w:rFonts w:ascii="Arial" w:eastAsia="PMingLiU" w:hAnsi="Arial" w:cs="PMingLiU"/>
        </w:rPr>
        <w:t xml:space="preserve"> Each student writes down their prediction for </w:t>
      </w:r>
      <w:proofErr w:type="gramStart"/>
      <w:r>
        <w:rPr>
          <w:rFonts w:ascii="Arial" w:eastAsia="PMingLiU" w:hAnsi="Arial" w:cs="PMingLiU"/>
        </w:rPr>
        <w:t>ten coin</w:t>
      </w:r>
      <w:proofErr w:type="gramEnd"/>
      <w:r>
        <w:rPr>
          <w:rFonts w:ascii="Arial" w:eastAsia="PMingLiU" w:hAnsi="Arial" w:cs="PMingLiU"/>
        </w:rPr>
        <w:t xml:space="preserve"> flips. Trade papers. Teacher flips a fair coin. If a student accurately predicts the ten flips, they </w:t>
      </w:r>
      <w:r w:rsidR="00571597">
        <w:rPr>
          <w:rFonts w:ascii="Arial" w:eastAsia="PMingLiU" w:hAnsi="Arial" w:cs="PMingLiU"/>
        </w:rPr>
        <w:t>win</w:t>
      </w:r>
      <w:r>
        <w:rPr>
          <w:rFonts w:ascii="Arial" w:eastAsia="PMingLiU" w:hAnsi="Arial" w:cs="PMingLiU"/>
        </w:rPr>
        <w:t xml:space="preserve"> </w:t>
      </w:r>
      <w:r w:rsidR="00571597">
        <w:rPr>
          <w:rFonts w:ascii="Arial" w:eastAsia="PMingLiU" w:hAnsi="Arial" w:cs="PMingLiU"/>
        </w:rPr>
        <w:t>a large</w:t>
      </w:r>
      <w:r>
        <w:rPr>
          <w:rFonts w:ascii="Arial" w:eastAsia="PMingLiU" w:hAnsi="Arial" w:cs="PMingLiU"/>
        </w:rPr>
        <w:t xml:space="preserve"> bag of candy to be enjoyed the rest of the period</w:t>
      </w:r>
      <w:r w:rsidR="00571597">
        <w:rPr>
          <w:rFonts w:ascii="Arial" w:eastAsia="PMingLiU" w:hAnsi="Arial" w:cs="PMingLiU"/>
        </w:rPr>
        <w:t xml:space="preserve"> (or shared, if they choose)</w:t>
      </w:r>
      <w:r>
        <w:rPr>
          <w:rFonts w:ascii="Arial" w:eastAsia="PMingLiU" w:hAnsi="Arial" w:cs="PMingLiU"/>
        </w:rPr>
        <w:t xml:space="preserve">. If no one wins (Ha!), try </w:t>
      </w:r>
      <w:r w:rsidR="00571597">
        <w:rPr>
          <w:rFonts w:ascii="Arial" w:eastAsia="PMingLiU" w:hAnsi="Arial" w:cs="PMingLiU"/>
        </w:rPr>
        <w:t>this variation</w:t>
      </w:r>
      <w:r>
        <w:rPr>
          <w:rFonts w:ascii="Arial" w:eastAsia="PMingLiU" w:hAnsi="Arial" w:cs="PMingLiU"/>
        </w:rPr>
        <w:t xml:space="preserve">: </w:t>
      </w:r>
      <w:r w:rsidR="00214298">
        <w:rPr>
          <w:rFonts w:ascii="Arial" w:eastAsia="PMingLiU" w:hAnsi="Arial" w:cs="PMingLiU"/>
        </w:rPr>
        <w:t xml:space="preserve">Have each student create five prediction lists. Trade papers. </w:t>
      </w:r>
      <w:r w:rsidR="00571597">
        <w:rPr>
          <w:rFonts w:ascii="Arial" w:eastAsia="PMingLiU" w:hAnsi="Arial" w:cs="PMingLiU"/>
        </w:rPr>
        <w:t>Teacher flips a coin ten times. See who wins. If no one still has won the candy (snicker…), try this: The entire class collaborates on the first flip only. Then those who predicted the first flip correctly collaborate on the second flip. Those that predict correctly collaborate on the third flip, etc., until someone predicts all 10 flips correctly.</w:t>
      </w:r>
    </w:p>
    <w:p w14:paraId="1C1CF916" w14:textId="77777777" w:rsidR="00D869AE" w:rsidRPr="00D222AA" w:rsidRDefault="00D869AE" w:rsidP="00D222AA">
      <w:pPr>
        <w:ind w:left="270" w:hanging="270"/>
        <w:rPr>
          <w:rFonts w:ascii="Arial" w:eastAsia="PMingLiU" w:hAnsi="Arial" w:cs="Arial"/>
        </w:rPr>
      </w:pPr>
    </w:p>
    <w:p w14:paraId="11D24572" w14:textId="157ABFDC" w:rsidR="00D222AA" w:rsidRPr="00D222AA" w:rsidRDefault="00D222AA" w:rsidP="00D222AA">
      <w:pPr>
        <w:widowControl w:val="0"/>
        <w:autoSpaceDE w:val="0"/>
        <w:autoSpaceDN w:val="0"/>
        <w:adjustRightInd w:val="0"/>
        <w:ind w:left="270" w:hanging="270"/>
        <w:rPr>
          <w:rFonts w:ascii="Arial" w:hAnsi="Arial" w:cs="Arial"/>
          <w:color w:val="333333"/>
        </w:rPr>
      </w:pPr>
      <w:r w:rsidRPr="00D222AA">
        <w:rPr>
          <w:rFonts w:ascii="Arial" w:eastAsia="PMingLiU" w:hAnsi="Arial" w:cs="Arial"/>
        </w:rPr>
        <w:t xml:space="preserve">5. If no one STILL has not won the bag of candy, you could give it to the winner of the </w:t>
      </w:r>
      <w:r w:rsidRPr="00BC043F">
        <w:rPr>
          <w:rFonts w:ascii="Arial" w:eastAsia="PMingLiU" w:hAnsi="Arial" w:cs="Arial"/>
          <w:b/>
        </w:rPr>
        <w:t>Lowest Number Wins</w:t>
      </w:r>
      <w:r w:rsidRPr="00D222AA">
        <w:rPr>
          <w:rFonts w:ascii="Arial" w:eastAsia="PMingLiU" w:hAnsi="Arial" w:cs="Arial"/>
        </w:rPr>
        <w:t xml:space="preserve"> game. </w:t>
      </w:r>
      <w:r w:rsidRPr="00D222AA">
        <w:rPr>
          <w:rFonts w:ascii="Arial" w:hAnsi="Arial" w:cs="Arial"/>
          <w:color w:val="333333"/>
        </w:rPr>
        <w:t>The instructions are simple: "I want everyone to write down a whole number and their name on a slip of paper and hand it to me. The person who writes down the lowest number </w:t>
      </w:r>
      <w:r w:rsidRPr="00D222AA">
        <w:rPr>
          <w:rFonts w:ascii="Arial" w:hAnsi="Arial" w:cs="Arial"/>
          <w:i/>
          <w:iCs/>
          <w:color w:val="333333"/>
        </w:rPr>
        <w:t>that nobody else wrote down</w:t>
      </w:r>
      <w:r w:rsidRPr="00D222AA">
        <w:rPr>
          <w:rFonts w:ascii="Arial" w:hAnsi="Arial" w:cs="Arial"/>
          <w:color w:val="333333"/>
        </w:rPr>
        <w:t> wins."</w:t>
      </w:r>
    </w:p>
    <w:p w14:paraId="52BE9BAB" w14:textId="77777777" w:rsidR="00D869AE" w:rsidRDefault="00D869AE" w:rsidP="00106465">
      <w:pPr>
        <w:rPr>
          <w:rFonts w:ascii="Arial" w:eastAsia="PMingLiU" w:hAnsi="Arial" w:cs="PMingLiU"/>
        </w:rPr>
      </w:pPr>
    </w:p>
    <w:p w14:paraId="38FFE631" w14:textId="77777777" w:rsidR="00106465" w:rsidRDefault="00106465" w:rsidP="00106465">
      <w:pPr>
        <w:rPr>
          <w:rFonts w:ascii="Arial" w:hAnsi="Arial"/>
        </w:rPr>
      </w:pPr>
      <w:r>
        <w:rPr>
          <w:rFonts w:ascii="Arial" w:eastAsia="PMingLiU" w:hAnsi="Arial" w:cs="PMingLiU"/>
        </w:rPr>
        <w:t xml:space="preserve">5.  Roll two standard dice. </w:t>
      </w:r>
      <w:r>
        <w:rPr>
          <w:rFonts w:ascii="Arial" w:hAnsi="Arial"/>
        </w:rPr>
        <w:t>Let X = the roll on which you get “doubles.”</w:t>
      </w:r>
    </w:p>
    <w:p w14:paraId="4C2EB06E" w14:textId="77777777" w:rsidR="00106465" w:rsidRDefault="00106465" w:rsidP="00106465">
      <w:pPr>
        <w:rPr>
          <w:rFonts w:ascii="Arial" w:hAnsi="Arial"/>
        </w:rPr>
      </w:pPr>
      <w:r>
        <w:rPr>
          <w:rFonts w:ascii="Arial" w:hAnsi="Arial"/>
        </w:rPr>
        <w:tab/>
      </w:r>
      <w:r w:rsidRPr="002A2E68">
        <w:rPr>
          <w:rFonts w:ascii="Arial" w:hAnsi="Arial"/>
        </w:rPr>
        <w:t xml:space="preserve">1. What is </w:t>
      </w:r>
      <w:r>
        <w:rPr>
          <w:rFonts w:ascii="Arial" w:hAnsi="Arial"/>
        </w:rPr>
        <w:t>E(X)</w:t>
      </w:r>
      <w:r w:rsidRPr="002A2E68">
        <w:rPr>
          <w:rFonts w:ascii="Arial" w:hAnsi="Arial"/>
        </w:rPr>
        <w:t>?</w:t>
      </w:r>
      <w:r>
        <w:rPr>
          <w:rFonts w:ascii="Arial" w:hAnsi="Arial"/>
        </w:rPr>
        <w:t xml:space="preserve"> (“On which roll will you typically get the first doubles?”)</w:t>
      </w:r>
    </w:p>
    <w:p w14:paraId="36334281" w14:textId="77777777" w:rsidR="00106465" w:rsidRDefault="00106465" w:rsidP="00106465">
      <w:pPr>
        <w:rPr>
          <w:rFonts w:ascii="Arial" w:hAnsi="Arial"/>
        </w:rPr>
      </w:pPr>
    </w:p>
    <w:p w14:paraId="678B20D5" w14:textId="77777777" w:rsidR="00106465" w:rsidRPr="002A2E68" w:rsidRDefault="00106465" w:rsidP="00106465">
      <w:pPr>
        <w:ind w:firstLine="720"/>
        <w:rPr>
          <w:rFonts w:ascii="Arial" w:hAnsi="Arial"/>
        </w:rPr>
      </w:pPr>
      <w:r>
        <w:rPr>
          <w:rFonts w:ascii="Arial" w:hAnsi="Arial"/>
        </w:rPr>
        <w:t>2. On which roll is it most likely to get doubles? The 3</w:t>
      </w:r>
      <w:r w:rsidRPr="001A5E51">
        <w:rPr>
          <w:rFonts w:ascii="Arial" w:hAnsi="Arial"/>
          <w:vertAlign w:val="superscript"/>
        </w:rPr>
        <w:t>rd</w:t>
      </w:r>
      <w:r>
        <w:rPr>
          <w:rFonts w:ascii="Arial" w:hAnsi="Arial"/>
        </w:rPr>
        <w:t>? The 6</w:t>
      </w:r>
      <w:r w:rsidRPr="001A5E51">
        <w:rPr>
          <w:rFonts w:ascii="Arial" w:hAnsi="Arial"/>
          <w:vertAlign w:val="superscript"/>
        </w:rPr>
        <w:t>th</w:t>
      </w:r>
      <w:r>
        <w:rPr>
          <w:rFonts w:ascii="Arial" w:hAnsi="Arial"/>
        </w:rPr>
        <w:t>?</w:t>
      </w:r>
    </w:p>
    <w:p w14:paraId="5F7780A4" w14:textId="77777777" w:rsidR="00106465" w:rsidRPr="002A2E68" w:rsidRDefault="00106465" w:rsidP="00106465">
      <w:pPr>
        <w:ind w:left="720" w:firstLine="720"/>
        <w:rPr>
          <w:rFonts w:ascii="Arial" w:hAnsi="Arial"/>
        </w:rPr>
      </w:pPr>
    </w:p>
    <w:p w14:paraId="068EF7B0" w14:textId="3EF6D68C" w:rsidR="00106465" w:rsidRPr="002A2E68" w:rsidRDefault="00106465" w:rsidP="00106465">
      <w:pPr>
        <w:ind w:firstLine="720"/>
        <w:rPr>
          <w:rFonts w:ascii="Arial" w:hAnsi="Arial"/>
        </w:rPr>
      </w:pPr>
      <w:r>
        <w:rPr>
          <w:rFonts w:ascii="Arial" w:hAnsi="Arial"/>
        </w:rPr>
        <w:t xml:space="preserve">3. WITP that X = 3? (You get your first </w:t>
      </w:r>
      <w:r w:rsidR="00D222AA">
        <w:rPr>
          <w:rFonts w:ascii="Arial" w:hAnsi="Arial"/>
        </w:rPr>
        <w:t>double on the 3</w:t>
      </w:r>
      <w:r w:rsidR="00D222AA" w:rsidRPr="00D222AA">
        <w:rPr>
          <w:rFonts w:ascii="Arial" w:hAnsi="Arial"/>
          <w:vertAlign w:val="superscript"/>
        </w:rPr>
        <w:t>rd</w:t>
      </w:r>
      <w:r w:rsidR="00D222AA">
        <w:rPr>
          <w:rFonts w:ascii="Arial" w:hAnsi="Arial"/>
        </w:rPr>
        <w:t xml:space="preserve"> roll.)</w:t>
      </w:r>
    </w:p>
    <w:p w14:paraId="35C0C1D4" w14:textId="77777777" w:rsidR="00106465" w:rsidRPr="002A2E68" w:rsidRDefault="00106465" w:rsidP="00106465">
      <w:pPr>
        <w:ind w:left="720" w:firstLine="720"/>
        <w:rPr>
          <w:rFonts w:ascii="Arial" w:hAnsi="Arial"/>
        </w:rPr>
      </w:pPr>
    </w:p>
    <w:p w14:paraId="3ED89FE8" w14:textId="77777777" w:rsidR="00106465" w:rsidRPr="002A2E68" w:rsidRDefault="00106465" w:rsidP="00106465">
      <w:pPr>
        <w:ind w:firstLine="720"/>
        <w:rPr>
          <w:rFonts w:ascii="Arial" w:hAnsi="Arial"/>
        </w:rPr>
      </w:pPr>
      <w:r>
        <w:rPr>
          <w:rFonts w:ascii="Arial" w:hAnsi="Arial"/>
        </w:rPr>
        <w:t>4</w:t>
      </w:r>
      <w:r w:rsidRPr="002A2E68">
        <w:rPr>
          <w:rFonts w:ascii="Arial" w:hAnsi="Arial"/>
        </w:rPr>
        <w:t>. WITPO getting doubles BY the 3</w:t>
      </w:r>
      <w:r w:rsidRPr="002A2E68">
        <w:rPr>
          <w:rFonts w:ascii="Arial" w:hAnsi="Arial"/>
          <w:vertAlign w:val="superscript"/>
        </w:rPr>
        <w:t>rd</w:t>
      </w:r>
      <w:r w:rsidRPr="002A2E68">
        <w:rPr>
          <w:rFonts w:ascii="Arial" w:hAnsi="Arial"/>
        </w:rPr>
        <w:t xml:space="preserve"> roll?</w:t>
      </w:r>
    </w:p>
    <w:p w14:paraId="177B6279" w14:textId="77777777" w:rsidR="00106465" w:rsidRPr="002A2E68" w:rsidRDefault="00106465" w:rsidP="00106465">
      <w:pPr>
        <w:ind w:left="720" w:firstLine="720"/>
        <w:rPr>
          <w:rFonts w:ascii="Arial" w:hAnsi="Arial"/>
        </w:rPr>
      </w:pPr>
    </w:p>
    <w:p w14:paraId="737D719A" w14:textId="77777777" w:rsidR="00106465" w:rsidRPr="002A2E68" w:rsidRDefault="00106465" w:rsidP="00106465">
      <w:pPr>
        <w:ind w:firstLine="720"/>
        <w:rPr>
          <w:rFonts w:ascii="Arial" w:hAnsi="Arial"/>
        </w:rPr>
      </w:pPr>
      <w:r>
        <w:rPr>
          <w:rFonts w:ascii="Arial" w:hAnsi="Arial"/>
        </w:rPr>
        <w:t>5</w:t>
      </w:r>
      <w:r w:rsidRPr="002A2E68">
        <w:rPr>
          <w:rFonts w:ascii="Arial" w:hAnsi="Arial"/>
        </w:rPr>
        <w:t xml:space="preserve">. </w:t>
      </w:r>
      <w:proofErr w:type="gramStart"/>
      <w:r w:rsidRPr="002A2E68">
        <w:rPr>
          <w:rFonts w:ascii="Arial" w:hAnsi="Arial"/>
        </w:rPr>
        <w:t>P(</w:t>
      </w:r>
      <w:proofErr w:type="gramEnd"/>
      <w:r w:rsidRPr="002A2E68">
        <w:rPr>
          <w:rFonts w:ascii="Arial" w:hAnsi="Arial"/>
        </w:rPr>
        <w:t>X &gt; 3 rolls)</w:t>
      </w:r>
    </w:p>
    <w:p w14:paraId="2E7C233F" w14:textId="77777777" w:rsidR="00106465" w:rsidRPr="002A2E68" w:rsidRDefault="00106465" w:rsidP="00106465">
      <w:pPr>
        <w:ind w:left="720" w:firstLine="720"/>
        <w:rPr>
          <w:rFonts w:ascii="Arial" w:hAnsi="Arial"/>
        </w:rPr>
      </w:pPr>
    </w:p>
    <w:p w14:paraId="6B60FCEE" w14:textId="77777777" w:rsidR="00106465" w:rsidRPr="002A2E68" w:rsidRDefault="00106465" w:rsidP="00106465">
      <w:pPr>
        <w:rPr>
          <w:rFonts w:ascii="Arial" w:hAnsi="Arial"/>
        </w:rPr>
      </w:pPr>
      <w:r>
        <w:rPr>
          <w:rFonts w:ascii="Arial" w:eastAsia="PMingLiU" w:hAnsi="Arial" w:cs="PMingLiU"/>
        </w:rPr>
        <w:tab/>
        <w:t>6</w:t>
      </w:r>
      <w:r w:rsidRPr="002A2E68">
        <w:rPr>
          <w:rFonts w:ascii="Arial" w:eastAsia="PMingLiU" w:hAnsi="Arial" w:cs="PMingLiU"/>
        </w:rPr>
        <w:t xml:space="preserve">. </w:t>
      </w:r>
      <w:r>
        <w:rPr>
          <w:rFonts w:ascii="Arial" w:hAnsi="Arial"/>
        </w:rPr>
        <w:t>Simulate this situation.</w:t>
      </w:r>
    </w:p>
    <w:p w14:paraId="715B28CF" w14:textId="11741C36" w:rsidR="007146C1" w:rsidRPr="00170C6A" w:rsidRDefault="00106465" w:rsidP="00E161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olor w:val="000000"/>
        </w:rPr>
      </w:pPr>
      <w:r w:rsidRPr="002A2E68">
        <w:rPr>
          <w:rFonts w:ascii="Arial" w:hAnsi="Arial" w:cs="Arial"/>
          <w:color w:val="000000"/>
        </w:rPr>
        <w:br w:type="page"/>
      </w:r>
      <w:r w:rsidR="00846D79" w:rsidRPr="00170C6A">
        <w:rPr>
          <w:rFonts w:ascii="Times New Roman" w:hAnsi="Times New Roman"/>
          <w:b/>
          <w:sz w:val="36"/>
        </w:rPr>
        <w:lastRenderedPageBreak/>
        <w:t>2018</w:t>
      </w:r>
      <w:r w:rsidR="007146C1" w:rsidRPr="00170C6A">
        <w:rPr>
          <w:rFonts w:ascii="Times New Roman" w:hAnsi="Times New Roman"/>
          <w:b/>
          <w:sz w:val="36"/>
        </w:rPr>
        <w:t xml:space="preserve"> AP Statistics Exam:</w:t>
      </w:r>
    </w:p>
    <w:p w14:paraId="4D765917" w14:textId="249C8B70" w:rsidR="00170C6A" w:rsidRPr="00170C6A" w:rsidRDefault="00846D79" w:rsidP="00170C6A">
      <w:pPr>
        <w:rPr>
          <w:rFonts w:ascii="Times New Roman" w:hAnsi="Times New Roman"/>
        </w:rPr>
      </w:pPr>
      <w:r w:rsidRPr="00170C6A">
        <w:rPr>
          <w:rFonts w:ascii="Times New Roman" w:hAnsi="Times New Roman"/>
        </w:rPr>
        <w:t xml:space="preserve">Very nice probability problem. </w:t>
      </w:r>
      <w:r w:rsidR="00170C6A" w:rsidRPr="00170C6A">
        <w:rPr>
          <w:rFonts w:ascii="Times New Roman" w:hAnsi="Times New Roman"/>
        </w:rPr>
        <w:t>“Students earning 3s could answer part of the question, students earning 4 could answer most, and students earning 5s, all of it.” –Trevor Packer</w:t>
      </w:r>
    </w:p>
    <w:p w14:paraId="568D6013" w14:textId="15CF5180" w:rsidR="00846D79" w:rsidRDefault="00846D79" w:rsidP="00106465">
      <w:pPr>
        <w:widowControl w:val="0"/>
        <w:autoSpaceDE w:val="0"/>
        <w:autoSpaceDN w:val="0"/>
        <w:adjustRightInd w:val="0"/>
      </w:pPr>
      <w:r>
        <w:t xml:space="preserve"> </w:t>
      </w:r>
    </w:p>
    <w:p w14:paraId="0E36E300" w14:textId="77777777" w:rsidR="00D6789F" w:rsidRDefault="00D6789F" w:rsidP="00D6789F">
      <w:pPr>
        <w:widowControl w:val="0"/>
        <w:autoSpaceDE w:val="0"/>
        <w:autoSpaceDN w:val="0"/>
        <w:adjustRightInd w:val="0"/>
        <w:ind w:left="270" w:hanging="270"/>
        <w:rPr>
          <w:rFonts w:ascii="Times New Roman" w:hAnsi="Times New Roman" w:cs="Times"/>
          <w:color w:val="000000"/>
        </w:rPr>
      </w:pPr>
      <w:r w:rsidRPr="0063134D">
        <w:rPr>
          <w:rFonts w:ascii="Times New Roman" w:hAnsi="Times New Roman" w:cs="Times"/>
          <w:color w:val="000000"/>
        </w:rPr>
        <w:t xml:space="preserve">3. Approximately 3.5 percent of all children born in a certain region are from multiple births (that is, twins, triplets, etc.). Of the children born in the region who are from multiple births, 22 percent are left-handed. Of the children born in the region who are from single births, 11 percent are left-handed. </w:t>
      </w:r>
    </w:p>
    <w:p w14:paraId="6AAF315E" w14:textId="77777777" w:rsidR="00D6789F" w:rsidRPr="0063134D" w:rsidRDefault="00D6789F" w:rsidP="00D6789F">
      <w:pPr>
        <w:widowControl w:val="0"/>
        <w:autoSpaceDE w:val="0"/>
        <w:autoSpaceDN w:val="0"/>
        <w:adjustRightInd w:val="0"/>
        <w:rPr>
          <w:rFonts w:ascii="Times New Roman" w:hAnsi="Times New Roman" w:cs="Times"/>
          <w:color w:val="000000"/>
        </w:rPr>
      </w:pPr>
    </w:p>
    <w:p w14:paraId="5E05D018" w14:textId="77777777" w:rsidR="00D6789F" w:rsidRPr="0063134D" w:rsidRDefault="00D6789F" w:rsidP="00D6789F">
      <w:pPr>
        <w:pStyle w:val="ListParagraph"/>
        <w:widowControl w:val="0"/>
        <w:numPr>
          <w:ilvl w:val="0"/>
          <w:numId w:val="48"/>
        </w:numPr>
        <w:tabs>
          <w:tab w:val="left" w:pos="220"/>
          <w:tab w:val="left" w:pos="720"/>
        </w:tabs>
        <w:autoSpaceDE w:val="0"/>
        <w:autoSpaceDN w:val="0"/>
        <w:adjustRightInd w:val="0"/>
        <w:ind w:left="630"/>
        <w:rPr>
          <w:rFonts w:ascii="Times New Roman" w:hAnsi="Times New Roman" w:cs="Times"/>
          <w:color w:val="000000"/>
        </w:rPr>
      </w:pPr>
      <w:r w:rsidRPr="0063134D">
        <w:rPr>
          <w:rFonts w:ascii="Times New Roman" w:hAnsi="Times New Roman" w:cs="Times"/>
          <w:color w:val="000000"/>
        </w:rPr>
        <w:t xml:space="preserve">What is the probability that a randomly selected child born in the region is left-handed? </w:t>
      </w:r>
    </w:p>
    <w:p w14:paraId="200D069B"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r w:rsidRPr="0063134D">
        <w:rPr>
          <w:rFonts w:ascii="MS Mincho" w:eastAsia="MS Mincho" w:hAnsi="MS Mincho" w:cs="MS Mincho"/>
          <w:color w:val="000000"/>
        </w:rPr>
        <w:t> </w:t>
      </w:r>
    </w:p>
    <w:p w14:paraId="2EC332A4"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117A7840"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2263EB58"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6E485C5E"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690C7456"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1DD8008E"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0299FDFD"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68B18170" w14:textId="77777777" w:rsidR="00D6789F" w:rsidRDefault="00D6789F" w:rsidP="00D6789F">
      <w:pPr>
        <w:pStyle w:val="ListParagraph"/>
        <w:widowControl w:val="0"/>
        <w:tabs>
          <w:tab w:val="left" w:pos="220"/>
          <w:tab w:val="left" w:pos="720"/>
        </w:tabs>
        <w:autoSpaceDE w:val="0"/>
        <w:autoSpaceDN w:val="0"/>
        <w:adjustRightInd w:val="0"/>
        <w:ind w:left="630"/>
        <w:rPr>
          <w:rFonts w:ascii="MS Mincho" w:eastAsia="MS Mincho" w:hAnsi="MS Mincho" w:cs="MS Mincho"/>
          <w:color w:val="000000"/>
        </w:rPr>
      </w:pPr>
    </w:p>
    <w:p w14:paraId="7CBF9E2C" w14:textId="77777777" w:rsidR="00D6789F" w:rsidRPr="0063134D" w:rsidRDefault="00D6789F" w:rsidP="00D6789F">
      <w:pPr>
        <w:pStyle w:val="ListParagraph"/>
        <w:widowControl w:val="0"/>
        <w:tabs>
          <w:tab w:val="left" w:pos="220"/>
          <w:tab w:val="left" w:pos="720"/>
        </w:tabs>
        <w:autoSpaceDE w:val="0"/>
        <w:autoSpaceDN w:val="0"/>
        <w:adjustRightInd w:val="0"/>
        <w:ind w:left="630"/>
        <w:rPr>
          <w:rFonts w:ascii="Times New Roman" w:hAnsi="Times New Roman" w:cs="Times"/>
          <w:color w:val="000000"/>
        </w:rPr>
      </w:pPr>
    </w:p>
    <w:p w14:paraId="5E23F1D2" w14:textId="77777777" w:rsidR="00D6789F" w:rsidRPr="0063134D" w:rsidRDefault="00D6789F" w:rsidP="00D6789F">
      <w:pPr>
        <w:pStyle w:val="ListParagraph"/>
        <w:widowControl w:val="0"/>
        <w:numPr>
          <w:ilvl w:val="0"/>
          <w:numId w:val="48"/>
        </w:numPr>
        <w:tabs>
          <w:tab w:val="left" w:pos="220"/>
          <w:tab w:val="left" w:pos="720"/>
        </w:tabs>
        <w:autoSpaceDE w:val="0"/>
        <w:autoSpaceDN w:val="0"/>
        <w:adjustRightInd w:val="0"/>
        <w:ind w:left="630"/>
        <w:rPr>
          <w:rFonts w:ascii="MS Mincho" w:eastAsia="MS Mincho" w:hAnsi="MS Mincho" w:cs="MS Mincho"/>
          <w:color w:val="000000"/>
        </w:rPr>
      </w:pPr>
      <w:r w:rsidRPr="0063134D">
        <w:rPr>
          <w:rFonts w:ascii="Times New Roman" w:hAnsi="Times New Roman" w:cs="Times"/>
          <w:color w:val="000000"/>
        </w:rPr>
        <w:t xml:space="preserve">What is the probability that a randomly selected child born in the region is a child from a multiple birth, given that the child selected is left-handed? </w:t>
      </w:r>
      <w:r w:rsidRPr="0063134D">
        <w:rPr>
          <w:rFonts w:ascii="MS Mincho" w:eastAsia="MS Mincho" w:hAnsi="MS Mincho" w:cs="MS Mincho"/>
          <w:color w:val="000000"/>
        </w:rPr>
        <w:t> </w:t>
      </w:r>
    </w:p>
    <w:p w14:paraId="2400FE9A"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55341058"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4963D4DD"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15E9F469"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4B52169E"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273A8743"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0B63E358"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12155DD2"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58BCF344"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63CD5776"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57A128F3" w14:textId="77777777" w:rsidR="00D6789F"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5CACDF5F" w14:textId="77777777" w:rsidR="00D6789F" w:rsidRPr="0063134D" w:rsidRDefault="00D6789F" w:rsidP="00D6789F">
      <w:pPr>
        <w:widowControl w:val="0"/>
        <w:tabs>
          <w:tab w:val="left" w:pos="220"/>
          <w:tab w:val="left" w:pos="720"/>
        </w:tabs>
        <w:autoSpaceDE w:val="0"/>
        <w:autoSpaceDN w:val="0"/>
        <w:adjustRightInd w:val="0"/>
        <w:ind w:left="630"/>
        <w:rPr>
          <w:rFonts w:ascii="Times New Roman" w:hAnsi="Times New Roman" w:cs="Times"/>
          <w:color w:val="000000"/>
        </w:rPr>
      </w:pPr>
    </w:p>
    <w:p w14:paraId="6F022B55" w14:textId="77777777" w:rsidR="00D6789F" w:rsidRDefault="00D6789F" w:rsidP="00D6789F">
      <w:pPr>
        <w:widowControl w:val="0"/>
        <w:tabs>
          <w:tab w:val="left" w:pos="220"/>
        </w:tabs>
        <w:autoSpaceDE w:val="0"/>
        <w:autoSpaceDN w:val="0"/>
        <w:adjustRightInd w:val="0"/>
        <w:ind w:left="630" w:hanging="360"/>
        <w:rPr>
          <w:rFonts w:ascii="Times" w:hAnsi="Times" w:cs="Times"/>
          <w:color w:val="000000"/>
        </w:rPr>
      </w:pPr>
      <w:r w:rsidRPr="0063134D">
        <w:rPr>
          <w:rFonts w:ascii="Times New Roman" w:hAnsi="Times New Roman" w:cs="Times"/>
          <w:color w:val="000000"/>
        </w:rPr>
        <w:t>(c)  A random sample of 20 children born in the region will be selected. What is the probability that the sample will have at least 3 children who are left-handed?</w:t>
      </w:r>
      <w:r>
        <w:rPr>
          <w:rFonts w:ascii="Times" w:hAnsi="Times" w:cs="Times"/>
          <w:color w:val="000000"/>
          <w:sz w:val="29"/>
          <w:szCs w:val="29"/>
        </w:rPr>
        <w:t xml:space="preserve"> </w:t>
      </w:r>
      <w:r>
        <w:rPr>
          <w:rFonts w:ascii="MS Mincho" w:eastAsia="MS Mincho" w:hAnsi="MS Mincho" w:cs="MS Mincho"/>
          <w:color w:val="000000"/>
        </w:rPr>
        <w:t> </w:t>
      </w:r>
    </w:p>
    <w:p w14:paraId="28D32614" w14:textId="7E0E85FB" w:rsidR="00106465" w:rsidRPr="0038666B" w:rsidRDefault="00846D79" w:rsidP="00106465">
      <w:pPr>
        <w:widowControl w:val="0"/>
        <w:autoSpaceDE w:val="0"/>
        <w:autoSpaceDN w:val="0"/>
        <w:adjustRightInd w:val="0"/>
        <w:rPr>
          <w:rFonts w:eastAsia="Times New Roman"/>
        </w:rPr>
      </w:pPr>
      <w:r>
        <w:br w:type="page"/>
      </w:r>
      <w:r w:rsidR="002B47E5" w:rsidRPr="002B47E5">
        <w:rPr>
          <w:rFonts w:ascii="Times New Roman" w:hAnsi="Times New Roman"/>
          <w:b/>
          <w:color w:val="000000"/>
          <w:u w:val="single"/>
        </w:rPr>
        <w:lastRenderedPageBreak/>
        <w:t>2002 #3:</w:t>
      </w:r>
      <w:r w:rsidR="00106465">
        <w:rPr>
          <w:rFonts w:ascii="Times New Roman" w:hAnsi="Times New Roman"/>
          <w:color w:val="000000"/>
        </w:rPr>
        <w:t xml:space="preserve"> </w:t>
      </w:r>
      <w:r w:rsidR="00106465" w:rsidRPr="000364A5">
        <w:rPr>
          <w:rFonts w:ascii="Times New Roman" w:hAnsi="Times New Roman"/>
          <w:color w:val="000000"/>
        </w:rPr>
        <w:t>There are four runners on the New High School team. The team is planning to participate in a race in which each runner runs a mile. The team time is the sum of the individual times for the four runners. Assume that the individual times for the four runners are all independent of each other. The individual times, in minutes, of the runners in similar races are approximately normally distributed with the following means and standard deviations.</w:t>
      </w:r>
    </w:p>
    <w:tbl>
      <w:tblPr>
        <w:tblpPr w:leftFromText="180" w:rightFromText="180" w:vertAnchor="text" w:horzAnchor="page" w:tblpX="3343" w:tblpY="116"/>
        <w:tblW w:w="0" w:type="auto"/>
        <w:tblBorders>
          <w:top w:val="nil"/>
          <w:left w:val="nil"/>
          <w:right w:val="nil"/>
        </w:tblBorders>
        <w:tblLayout w:type="fixed"/>
        <w:tblLook w:val="0000" w:firstRow="0" w:lastRow="0" w:firstColumn="0" w:lastColumn="0" w:noHBand="0" w:noVBand="0"/>
      </w:tblPr>
      <w:tblGrid>
        <w:gridCol w:w="1340"/>
        <w:gridCol w:w="1892"/>
        <w:gridCol w:w="1892"/>
      </w:tblGrid>
      <w:tr w:rsidR="00106465" w:rsidRPr="000364A5" w14:paraId="6EC01F29" w14:textId="77777777">
        <w:tc>
          <w:tcPr>
            <w:tcW w:w="1340" w:type="dxa"/>
            <w:tcBorders>
              <w:top w:val="single" w:sz="4" w:space="0" w:color="000000"/>
              <w:left w:val="single" w:sz="4" w:space="0" w:color="000000"/>
              <w:bottom w:val="single" w:sz="4" w:space="0" w:color="000000"/>
              <w:right w:val="single" w:sz="4" w:space="0" w:color="000000"/>
            </w:tcBorders>
          </w:tcPr>
          <w:p w14:paraId="4768926D" w14:textId="77777777" w:rsidR="00106465" w:rsidRPr="000364A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92" w:type="dxa"/>
            <w:tcBorders>
              <w:top w:val="single" w:sz="4" w:space="0" w:color="000000"/>
              <w:left w:val="single" w:sz="4" w:space="0" w:color="000000"/>
              <w:bottom w:val="single" w:sz="4" w:space="0" w:color="000000"/>
              <w:right w:val="single" w:sz="4" w:space="0" w:color="000000"/>
            </w:tcBorders>
          </w:tcPr>
          <w:p w14:paraId="11C62C2D"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Mean</w:t>
            </w:r>
          </w:p>
        </w:tc>
        <w:tc>
          <w:tcPr>
            <w:tcW w:w="1892" w:type="dxa"/>
            <w:tcBorders>
              <w:top w:val="single" w:sz="4" w:space="0" w:color="000000"/>
              <w:left w:val="single" w:sz="4" w:space="0" w:color="000000"/>
              <w:bottom w:val="single" w:sz="4" w:space="0" w:color="000000"/>
              <w:right w:val="single" w:sz="4" w:space="0" w:color="000000"/>
            </w:tcBorders>
          </w:tcPr>
          <w:p w14:paraId="7A99863F"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Standard Deviation</w:t>
            </w:r>
          </w:p>
        </w:tc>
      </w:tr>
      <w:tr w:rsidR="00106465" w:rsidRPr="000364A5" w14:paraId="62F732BC" w14:textId="77777777">
        <w:tblPrEx>
          <w:tblBorders>
            <w:top w:val="none" w:sz="0" w:space="0" w:color="auto"/>
          </w:tblBorders>
        </w:tblPrEx>
        <w:tc>
          <w:tcPr>
            <w:tcW w:w="1340" w:type="dxa"/>
            <w:tcBorders>
              <w:top w:val="single" w:sz="4" w:space="0" w:color="000000"/>
              <w:left w:val="single" w:sz="4" w:space="0" w:color="000000"/>
              <w:bottom w:val="single" w:sz="4" w:space="0" w:color="000000"/>
              <w:right w:val="single" w:sz="4" w:space="0" w:color="000000"/>
            </w:tcBorders>
            <w:vAlign w:val="center"/>
          </w:tcPr>
          <w:p w14:paraId="5B7866E6"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1</w:t>
            </w:r>
          </w:p>
        </w:tc>
        <w:tc>
          <w:tcPr>
            <w:tcW w:w="1892" w:type="dxa"/>
            <w:tcBorders>
              <w:top w:val="single" w:sz="4" w:space="0" w:color="000000"/>
              <w:left w:val="single" w:sz="4" w:space="0" w:color="000000"/>
              <w:bottom w:val="single" w:sz="4" w:space="0" w:color="000000"/>
              <w:right w:val="single" w:sz="4" w:space="0" w:color="000000"/>
            </w:tcBorders>
            <w:vAlign w:val="center"/>
          </w:tcPr>
          <w:p w14:paraId="35105AE6"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4.9</w:t>
            </w:r>
          </w:p>
        </w:tc>
        <w:tc>
          <w:tcPr>
            <w:tcW w:w="1892" w:type="dxa"/>
            <w:tcBorders>
              <w:top w:val="single" w:sz="4" w:space="0" w:color="000000"/>
              <w:left w:val="single" w:sz="4" w:space="0" w:color="000000"/>
              <w:bottom w:val="single" w:sz="4" w:space="0" w:color="000000"/>
              <w:right w:val="single" w:sz="4" w:space="0" w:color="000000"/>
            </w:tcBorders>
            <w:vAlign w:val="center"/>
          </w:tcPr>
          <w:p w14:paraId="4F7BFF1F"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0.15</w:t>
            </w:r>
          </w:p>
        </w:tc>
      </w:tr>
      <w:tr w:rsidR="00106465" w:rsidRPr="000364A5" w14:paraId="5A8A5FD7" w14:textId="77777777">
        <w:tblPrEx>
          <w:tblBorders>
            <w:top w:val="none" w:sz="0" w:space="0" w:color="auto"/>
          </w:tblBorders>
        </w:tblPrEx>
        <w:tc>
          <w:tcPr>
            <w:tcW w:w="1340" w:type="dxa"/>
            <w:tcBorders>
              <w:top w:val="single" w:sz="4" w:space="0" w:color="000000"/>
              <w:left w:val="single" w:sz="4" w:space="0" w:color="000000"/>
              <w:bottom w:val="single" w:sz="4" w:space="0" w:color="000000"/>
              <w:right w:val="single" w:sz="4" w:space="0" w:color="000000"/>
            </w:tcBorders>
            <w:vAlign w:val="center"/>
          </w:tcPr>
          <w:p w14:paraId="40623468"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2</w:t>
            </w:r>
          </w:p>
        </w:tc>
        <w:tc>
          <w:tcPr>
            <w:tcW w:w="1892" w:type="dxa"/>
            <w:tcBorders>
              <w:top w:val="single" w:sz="4" w:space="0" w:color="000000"/>
              <w:left w:val="single" w:sz="4" w:space="0" w:color="000000"/>
              <w:bottom w:val="single" w:sz="4" w:space="0" w:color="000000"/>
              <w:right w:val="single" w:sz="4" w:space="0" w:color="000000"/>
            </w:tcBorders>
            <w:vAlign w:val="center"/>
          </w:tcPr>
          <w:p w14:paraId="12815905"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4.7</w:t>
            </w:r>
          </w:p>
        </w:tc>
        <w:tc>
          <w:tcPr>
            <w:tcW w:w="1892" w:type="dxa"/>
            <w:tcBorders>
              <w:top w:val="single" w:sz="4" w:space="0" w:color="000000"/>
              <w:left w:val="single" w:sz="4" w:space="0" w:color="000000"/>
              <w:bottom w:val="single" w:sz="4" w:space="0" w:color="000000"/>
              <w:right w:val="single" w:sz="4" w:space="0" w:color="000000"/>
            </w:tcBorders>
            <w:vAlign w:val="center"/>
          </w:tcPr>
          <w:p w14:paraId="0740C320"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0.16</w:t>
            </w:r>
          </w:p>
        </w:tc>
      </w:tr>
      <w:tr w:rsidR="00106465" w:rsidRPr="000364A5" w14:paraId="51D66DE5" w14:textId="77777777">
        <w:tblPrEx>
          <w:tblBorders>
            <w:top w:val="none" w:sz="0" w:space="0" w:color="auto"/>
          </w:tblBorders>
        </w:tblPrEx>
        <w:tc>
          <w:tcPr>
            <w:tcW w:w="1340" w:type="dxa"/>
            <w:tcBorders>
              <w:top w:val="single" w:sz="4" w:space="0" w:color="000000"/>
              <w:left w:val="single" w:sz="4" w:space="0" w:color="000000"/>
              <w:bottom w:val="single" w:sz="4" w:space="0" w:color="000000"/>
              <w:right w:val="single" w:sz="4" w:space="0" w:color="000000"/>
            </w:tcBorders>
            <w:vAlign w:val="center"/>
          </w:tcPr>
          <w:p w14:paraId="098BA44F"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3</w:t>
            </w:r>
          </w:p>
        </w:tc>
        <w:tc>
          <w:tcPr>
            <w:tcW w:w="1892" w:type="dxa"/>
            <w:tcBorders>
              <w:top w:val="single" w:sz="4" w:space="0" w:color="000000"/>
              <w:left w:val="single" w:sz="4" w:space="0" w:color="000000"/>
              <w:bottom w:val="single" w:sz="4" w:space="0" w:color="000000"/>
              <w:right w:val="single" w:sz="4" w:space="0" w:color="000000"/>
            </w:tcBorders>
            <w:vAlign w:val="center"/>
          </w:tcPr>
          <w:p w14:paraId="4D2B1F13"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4.5</w:t>
            </w:r>
          </w:p>
        </w:tc>
        <w:tc>
          <w:tcPr>
            <w:tcW w:w="1892" w:type="dxa"/>
            <w:tcBorders>
              <w:top w:val="single" w:sz="4" w:space="0" w:color="000000"/>
              <w:left w:val="single" w:sz="4" w:space="0" w:color="000000"/>
              <w:bottom w:val="single" w:sz="4" w:space="0" w:color="000000"/>
              <w:right w:val="single" w:sz="4" w:space="0" w:color="000000"/>
            </w:tcBorders>
            <w:vAlign w:val="center"/>
          </w:tcPr>
          <w:p w14:paraId="0A53F479"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0.14</w:t>
            </w:r>
          </w:p>
        </w:tc>
      </w:tr>
      <w:tr w:rsidR="00106465" w:rsidRPr="000364A5" w14:paraId="0BE78C7F" w14:textId="77777777">
        <w:tc>
          <w:tcPr>
            <w:tcW w:w="1340" w:type="dxa"/>
            <w:tcBorders>
              <w:top w:val="single" w:sz="4" w:space="0" w:color="000000"/>
              <w:left w:val="single" w:sz="4" w:space="0" w:color="000000"/>
              <w:bottom w:val="single" w:sz="4" w:space="0" w:color="000000"/>
              <w:right w:val="single" w:sz="4" w:space="0" w:color="000000"/>
            </w:tcBorders>
            <w:vAlign w:val="center"/>
          </w:tcPr>
          <w:p w14:paraId="2A42BCEA"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Runner 4</w:t>
            </w:r>
          </w:p>
        </w:tc>
        <w:tc>
          <w:tcPr>
            <w:tcW w:w="1892" w:type="dxa"/>
            <w:tcBorders>
              <w:top w:val="single" w:sz="4" w:space="0" w:color="000000"/>
              <w:left w:val="single" w:sz="4" w:space="0" w:color="000000"/>
              <w:bottom w:val="single" w:sz="4" w:space="0" w:color="000000"/>
              <w:right w:val="single" w:sz="4" w:space="0" w:color="000000"/>
            </w:tcBorders>
            <w:vAlign w:val="center"/>
          </w:tcPr>
          <w:p w14:paraId="5D5624DD"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4.8</w:t>
            </w:r>
          </w:p>
        </w:tc>
        <w:tc>
          <w:tcPr>
            <w:tcW w:w="1892" w:type="dxa"/>
            <w:tcBorders>
              <w:top w:val="single" w:sz="4" w:space="0" w:color="000000"/>
              <w:left w:val="single" w:sz="4" w:space="0" w:color="000000"/>
              <w:bottom w:val="single" w:sz="4" w:space="0" w:color="000000"/>
              <w:right w:val="single" w:sz="4" w:space="0" w:color="000000"/>
            </w:tcBorders>
            <w:vAlign w:val="center"/>
          </w:tcPr>
          <w:p w14:paraId="4CD1138B"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jc w:val="center"/>
              <w:rPr>
                <w:rFonts w:ascii="Helvetica" w:hAnsi="Helvetica" w:cs="Helvetica"/>
                <w:kern w:val="1"/>
              </w:rPr>
            </w:pPr>
            <w:r w:rsidRPr="000364A5">
              <w:rPr>
                <w:rFonts w:ascii="Times New Roman" w:hAnsi="Times New Roman"/>
                <w:color w:val="000000"/>
              </w:rPr>
              <w:t>0.15</w:t>
            </w:r>
          </w:p>
        </w:tc>
      </w:tr>
    </w:tbl>
    <w:p w14:paraId="4D05A52D" w14:textId="77777777" w:rsidR="00106465" w:rsidRPr="000364A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6C9E7C4C" w14:textId="77777777" w:rsidR="00106465" w:rsidRPr="000364A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szCs w:val="20"/>
        </w:rPr>
      </w:pPr>
    </w:p>
    <w:p w14:paraId="17135E5B" w14:textId="77777777" w:rsidR="00106465" w:rsidRPr="000364A5" w:rsidRDefault="00106465" w:rsidP="00106465">
      <w:pPr>
        <w:widowControl w:val="0"/>
        <w:tabs>
          <w:tab w:val="decimal" w:pos="360"/>
          <w:tab w:val="left" w:pos="540"/>
          <w:tab w:val="decimal" w:pos="7380"/>
          <w:tab w:val="left" w:pos="7560"/>
          <w:tab w:val="decimal" w:pos="8280"/>
          <w:tab w:val="left" w:pos="8460"/>
        </w:tabs>
        <w:autoSpaceDE w:val="0"/>
        <w:autoSpaceDN w:val="0"/>
        <w:adjustRightInd w:val="0"/>
        <w:rPr>
          <w:rFonts w:ascii="Times New Roman" w:hAnsi="Times New Roman"/>
          <w:color w:val="000000"/>
        </w:rPr>
      </w:pPr>
    </w:p>
    <w:p w14:paraId="5D178E84"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r w:rsidRPr="000364A5">
        <w:rPr>
          <w:rFonts w:ascii="Times New Roman" w:hAnsi="Times New Roman"/>
          <w:color w:val="000000"/>
        </w:rPr>
        <w:tab/>
      </w:r>
      <w:r w:rsidRPr="000364A5">
        <w:rPr>
          <w:rFonts w:ascii="Times New Roman" w:hAnsi="Times New Roman"/>
          <w:color w:val="000000"/>
        </w:rPr>
        <w:tab/>
      </w:r>
      <w:r w:rsidRPr="000364A5">
        <w:rPr>
          <w:rFonts w:ascii="Times New Roman" w:hAnsi="Times New Roman"/>
          <w:color w:val="000000"/>
        </w:rPr>
        <w:tab/>
      </w:r>
    </w:p>
    <w:p w14:paraId="6BC34667"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p>
    <w:p w14:paraId="3D70BF33"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p>
    <w:p w14:paraId="2963E304"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ind w:left="1122" w:hanging="1122"/>
        <w:rPr>
          <w:rFonts w:ascii="Times New Roman" w:hAnsi="Times New Roman"/>
          <w:color w:val="000000"/>
        </w:rPr>
      </w:pPr>
    </w:p>
    <w:p w14:paraId="7808E1F9" w14:textId="77777777" w:rsidR="00106465" w:rsidRDefault="00106465" w:rsidP="00106465">
      <w:pPr>
        <w:widowControl w:val="0"/>
        <w:tabs>
          <w:tab w:val="decimal" w:pos="360"/>
          <w:tab w:val="left" w:pos="561"/>
          <w:tab w:val="decimal" w:pos="935"/>
          <w:tab w:val="left" w:pos="1122"/>
          <w:tab w:val="decimal" w:pos="7380"/>
          <w:tab w:val="left" w:pos="7560"/>
          <w:tab w:val="decimal" w:pos="8280"/>
          <w:tab w:val="left" w:pos="8460"/>
        </w:tabs>
        <w:autoSpaceDE w:val="0"/>
        <w:autoSpaceDN w:val="0"/>
        <w:adjustRightInd w:val="0"/>
        <w:rPr>
          <w:rFonts w:ascii="Times New Roman" w:hAnsi="Times New Roman"/>
          <w:color w:val="000000"/>
        </w:rPr>
      </w:pPr>
    </w:p>
    <w:p w14:paraId="07D1FF47"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r>
        <w:rPr>
          <w:rFonts w:ascii="Times New Roman" w:hAnsi="Times New Roman"/>
          <w:color w:val="000000"/>
        </w:rPr>
        <w:t>a)</w:t>
      </w:r>
      <w:r w:rsidRPr="000364A5">
        <w:rPr>
          <w:rFonts w:ascii="Times New Roman" w:hAnsi="Times New Roman"/>
          <w:color w:val="000000"/>
        </w:rPr>
        <w:tab/>
        <w:t>Runner 3 thinks he can run a mile in less than 4.2 minutes in the next race. Is that likely to happen? Explain.</w:t>
      </w:r>
    </w:p>
    <w:p w14:paraId="1E3AF6F9"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5721806D"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3B48CADC"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729B3E06"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48A75FCB"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5812D313"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6538620E"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3F16B157"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649E32EA" w14:textId="77777777" w:rsidR="00106465" w:rsidRPr="000364A5" w:rsidRDefault="00106465" w:rsidP="00106465">
      <w:pPr>
        <w:widowControl w:val="0"/>
        <w:tabs>
          <w:tab w:val="decimal" w:pos="360"/>
          <w:tab w:val="left" w:pos="561"/>
          <w:tab w:val="decimal" w:pos="935"/>
          <w:tab w:val="decimal" w:pos="7380"/>
          <w:tab w:val="left" w:pos="7560"/>
          <w:tab w:val="decimal" w:pos="8280"/>
          <w:tab w:val="left" w:pos="8460"/>
        </w:tabs>
        <w:autoSpaceDE w:val="0"/>
        <w:autoSpaceDN w:val="0"/>
        <w:adjustRightInd w:val="0"/>
        <w:ind w:left="360"/>
        <w:rPr>
          <w:rFonts w:ascii="Times New Roman" w:hAnsi="Times New Roman"/>
          <w:color w:val="000000"/>
        </w:rPr>
      </w:pPr>
    </w:p>
    <w:p w14:paraId="241432D2"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r>
        <w:rPr>
          <w:rFonts w:ascii="Times New Roman" w:hAnsi="Times New Roman"/>
          <w:color w:val="000000"/>
        </w:rPr>
        <w:t>b)</w:t>
      </w:r>
      <w:r w:rsidRPr="000364A5">
        <w:rPr>
          <w:rFonts w:ascii="Times New Roman" w:hAnsi="Times New Roman"/>
          <w:color w:val="000000"/>
        </w:rPr>
        <w:tab/>
        <w:t>The distribution of possible team times is approximately normal. Find the mean and standard deviation of this distribution.</w:t>
      </w:r>
    </w:p>
    <w:p w14:paraId="35EE66C6"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15E99485"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3CF37CF2" w14:textId="77777777" w:rsidR="0010646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640D2674" w14:textId="77777777" w:rsidR="0010646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67892879"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13E29F39"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78030B72"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27DB0808"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18CFD8E0"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78BFC52A"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p>
    <w:p w14:paraId="6FFBDA82" w14:textId="77777777" w:rsidR="00106465" w:rsidRPr="000364A5" w:rsidRDefault="00106465" w:rsidP="00106465">
      <w:pPr>
        <w:widowControl w:val="0"/>
        <w:tabs>
          <w:tab w:val="decimal" w:pos="7380"/>
          <w:tab w:val="left" w:pos="7560"/>
          <w:tab w:val="decimal" w:pos="8280"/>
          <w:tab w:val="left" w:pos="8460"/>
        </w:tabs>
        <w:autoSpaceDE w:val="0"/>
        <w:autoSpaceDN w:val="0"/>
        <w:adjustRightInd w:val="0"/>
        <w:ind w:left="720" w:hanging="360"/>
        <w:rPr>
          <w:rFonts w:ascii="Times New Roman" w:hAnsi="Times New Roman"/>
          <w:color w:val="000000"/>
        </w:rPr>
      </w:pPr>
      <w:r>
        <w:rPr>
          <w:rFonts w:ascii="Times New Roman" w:hAnsi="Times New Roman"/>
          <w:color w:val="000000"/>
        </w:rPr>
        <w:t>c)</w:t>
      </w:r>
      <w:r w:rsidRPr="000364A5">
        <w:rPr>
          <w:rFonts w:ascii="Times New Roman" w:hAnsi="Times New Roman"/>
          <w:color w:val="000000"/>
        </w:rPr>
        <w:tab/>
        <w:t>Suppose the team’s best time to date is 18.4 minutes. What is the probability that the team will beat its own best time in the next race?</w:t>
      </w:r>
    </w:p>
    <w:p w14:paraId="2BFAAFFA" w14:textId="77777777" w:rsidR="00106465" w:rsidRPr="00CA7CC6" w:rsidRDefault="00106465" w:rsidP="00106465">
      <w:pPr>
        <w:rPr>
          <w:rFonts w:ascii="Times New Roman" w:hAnsi="Times New Roman"/>
        </w:rPr>
      </w:pPr>
    </w:p>
    <w:p w14:paraId="570C3023" w14:textId="469D7B7F" w:rsidR="00106465" w:rsidRPr="00BC043F" w:rsidRDefault="00106465" w:rsidP="00BC043F">
      <w:pPr>
        <w:jc w:val="center"/>
        <w:rPr>
          <w:rFonts w:ascii="Arial" w:hAnsi="Arial"/>
          <w:b/>
          <w:sz w:val="40"/>
        </w:rPr>
      </w:pPr>
      <w:r>
        <w:rPr>
          <w:rFonts w:ascii="Times New Roman" w:hAnsi="Times New Roman"/>
          <w:sz w:val="28"/>
        </w:rPr>
        <w:br w:type="page"/>
      </w:r>
      <w:r w:rsidRPr="0021301D">
        <w:rPr>
          <w:rFonts w:ascii="Arial" w:hAnsi="Arial"/>
          <w:b/>
          <w:sz w:val="40"/>
        </w:rPr>
        <w:lastRenderedPageBreak/>
        <w:t xml:space="preserve">Reese’s Pieces </w:t>
      </w:r>
      <w:r w:rsidR="00846D79">
        <w:rPr>
          <w:rFonts w:ascii="Arial" w:hAnsi="Arial"/>
          <w:b/>
          <w:sz w:val="40"/>
        </w:rPr>
        <w:t>Applet</w:t>
      </w:r>
      <w:r w:rsidRPr="0021301D">
        <w:rPr>
          <w:rFonts w:ascii="Arial" w:hAnsi="Arial"/>
          <w:b/>
          <w:sz w:val="40"/>
        </w:rPr>
        <w:t xml:space="preserve">: Sampling Distribution of </w:t>
      </w:r>
      <w:r w:rsidR="001F4157" w:rsidRPr="0021301D">
        <w:rPr>
          <w:rFonts w:ascii="Arial" w:hAnsi="Arial"/>
          <w:noProof/>
          <w:position w:val="-10"/>
          <w:sz w:val="40"/>
        </w:rPr>
        <w:object w:dxaOrig="240" w:dyaOrig="360" w14:anchorId="6BADD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8pt;height:24.9pt;mso-width-percent:0;mso-height-percent:0;mso-width-percent:0;mso-height-percent:0" o:ole="">
            <v:imagedata r:id="rId59" o:title=""/>
          </v:shape>
          <o:OLEObject Type="Embed" ProgID="Equation.3" ShapeID="_x0000_i1030" DrawAspect="Content" ObjectID="_1635920499" r:id="rId60"/>
        </w:object>
      </w:r>
    </w:p>
    <w:p w14:paraId="099F8230" w14:textId="71A39039" w:rsidR="00106465" w:rsidRPr="0021301D" w:rsidRDefault="00846D79" w:rsidP="00106465">
      <w:pPr>
        <w:jc w:val="center"/>
        <w:rPr>
          <w:rFonts w:ascii="Arial" w:hAnsi="Arial"/>
        </w:rPr>
      </w:pPr>
      <w:r>
        <w:rPr>
          <w:rFonts w:ascii="Arial" w:hAnsi="Arial"/>
        </w:rPr>
        <w:t xml:space="preserve">Can be used in conjunction with </w:t>
      </w:r>
      <w:r w:rsidR="00106465">
        <w:rPr>
          <w:rFonts w:ascii="Arial" w:hAnsi="Arial"/>
        </w:rPr>
        <w:t>A</w:t>
      </w:r>
      <w:r w:rsidR="00106465" w:rsidRPr="0021301D">
        <w:rPr>
          <w:rFonts w:ascii="Arial" w:hAnsi="Arial"/>
        </w:rPr>
        <w:t>ctivity</w:t>
      </w:r>
      <w:r w:rsidR="00106465">
        <w:rPr>
          <w:rFonts w:ascii="Arial" w:hAnsi="Arial"/>
        </w:rPr>
        <w:t xml:space="preserve"> 13-1</w:t>
      </w:r>
      <w:r w:rsidR="00106465" w:rsidRPr="0021301D">
        <w:rPr>
          <w:rFonts w:ascii="Arial" w:hAnsi="Arial"/>
        </w:rPr>
        <w:t xml:space="preserve"> in </w:t>
      </w:r>
      <w:r w:rsidR="00106465" w:rsidRPr="0021301D">
        <w:rPr>
          <w:rFonts w:ascii="Arial" w:hAnsi="Arial"/>
          <w:i/>
        </w:rPr>
        <w:t>Workshop Statistics: Discovery with Data</w:t>
      </w:r>
    </w:p>
    <w:p w14:paraId="47522C40" w14:textId="77777777" w:rsidR="00106465" w:rsidRPr="0021301D" w:rsidRDefault="00106465" w:rsidP="00106465">
      <w:pPr>
        <w:jc w:val="center"/>
        <w:rPr>
          <w:rFonts w:ascii="Arial" w:hAnsi="Arial"/>
        </w:rPr>
      </w:pPr>
      <w:r w:rsidRPr="0021301D">
        <w:rPr>
          <w:rFonts w:ascii="Arial" w:hAnsi="Arial"/>
        </w:rPr>
        <w:t>Allan J. Rossman and Beth L. Chance</w:t>
      </w:r>
    </w:p>
    <w:p w14:paraId="2FCDCEC4" w14:textId="593A43B6" w:rsidR="00846D79" w:rsidRDefault="00846D79" w:rsidP="00240A8E">
      <w:pPr>
        <w:rPr>
          <w:rFonts w:ascii="Arial" w:hAnsi="Arial"/>
        </w:rPr>
      </w:pPr>
    </w:p>
    <w:p w14:paraId="3E22EE88" w14:textId="3EACB48B" w:rsidR="00846D79" w:rsidRDefault="00E71A68" w:rsidP="00240A8E">
      <w:pPr>
        <w:ind w:left="270" w:hanging="270"/>
        <w:rPr>
          <w:rFonts w:ascii="Arial" w:hAnsi="Arial"/>
        </w:rPr>
      </w:pPr>
      <w:r>
        <w:rPr>
          <w:rFonts w:ascii="Arial" w:hAnsi="Arial"/>
          <w:noProof/>
        </w:rPr>
        <w:drawing>
          <wp:inline distT="0" distB="0" distL="0" distR="0" wp14:anchorId="25B08E64" wp14:editId="2E84FB62">
            <wp:extent cx="6496685" cy="61772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96685" cy="6177280"/>
                    </a:xfrm>
                    <a:prstGeom prst="rect">
                      <a:avLst/>
                    </a:prstGeom>
                    <a:noFill/>
                    <a:ln>
                      <a:noFill/>
                    </a:ln>
                  </pic:spPr>
                </pic:pic>
              </a:graphicData>
            </a:graphic>
          </wp:inline>
        </w:drawing>
      </w:r>
    </w:p>
    <w:p w14:paraId="328FFCE0" w14:textId="57D6D6C1" w:rsidR="00106465" w:rsidRDefault="00E71A68" w:rsidP="00106465">
      <w:pPr>
        <w:ind w:left="270" w:hanging="270"/>
        <w:rPr>
          <w:rFonts w:ascii="Arial" w:hAnsi="Arial"/>
        </w:rPr>
      </w:pPr>
      <w:r>
        <w:rPr>
          <w:noProof/>
        </w:rPr>
        <mc:AlternateContent>
          <mc:Choice Requires="wps">
            <w:drawing>
              <wp:anchor distT="0" distB="0" distL="114300" distR="114300" simplePos="0" relativeHeight="251649536" behindDoc="0" locked="0" layoutInCell="1" allowOverlap="1" wp14:anchorId="4891C22E" wp14:editId="74D9852C">
                <wp:simplePos x="0" y="0"/>
                <wp:positionH relativeFrom="column">
                  <wp:posOffset>0</wp:posOffset>
                </wp:positionH>
                <wp:positionV relativeFrom="paragraph">
                  <wp:posOffset>181610</wp:posOffset>
                </wp:positionV>
                <wp:extent cx="6431280" cy="1107440"/>
                <wp:effectExtent l="0" t="3810" r="7620" b="19050"/>
                <wp:wrapSquare wrapText="bothSides"/>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1074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95B3D" w14:textId="77777777" w:rsidR="00E50E36" w:rsidRPr="0021301D" w:rsidRDefault="00E50E36" w:rsidP="00106465">
                            <w:pPr>
                              <w:ind w:left="720" w:hanging="720"/>
                              <w:rPr>
                                <w:rFonts w:ascii="Arial" w:hAnsi="Arial"/>
                              </w:rPr>
                            </w:pPr>
                            <w:r w:rsidRPr="0021301D">
                              <w:rPr>
                                <w:rFonts w:ascii="Arial" w:hAnsi="Arial"/>
                              </w:rPr>
                              <w:t>According to mathematicians who studied this a bit more deeply, the mean of a sampling distribution of sample proportions (</w:t>
                            </w:r>
                            <w:r>
                              <w:rPr>
                                <w:rFonts w:ascii="Arial" w:hAnsi="Arial"/>
                              </w:rPr>
                              <w:t>i.e. the distribution of</w:t>
                            </w:r>
                            <w:r w:rsidR="001F4157" w:rsidRPr="0021301D">
                              <w:rPr>
                                <w:rFonts w:ascii="Arial" w:hAnsi="Arial"/>
                                <w:noProof/>
                                <w:position w:val="-8"/>
                              </w:rPr>
                              <w:object w:dxaOrig="200" w:dyaOrig="280" w14:anchorId="6A64E04B">
                                <v:shape id="_x0000_i1032" type="#_x0000_t75" alt="" style="width:9pt;height:13.85pt;mso-width-percent:0;mso-height-percent:0;mso-width-percent:0;mso-height-percent:0" o:ole="">
                                  <v:imagedata r:id="rId62" o:title=""/>
                                </v:shape>
                                <o:OLEObject Type="Embed" ProgID="Equation.3" ShapeID="_x0000_i1032" DrawAspect="Content" ObjectID="_1635920505" r:id="rId63"/>
                              </w:object>
                            </w:r>
                            <w:r w:rsidRPr="0021301D">
                              <w:rPr>
                                <w:rFonts w:ascii="Arial" w:hAnsi="Arial"/>
                              </w:rPr>
                              <w:t>’s) is</w:t>
                            </w:r>
                            <w:r>
                              <w:rPr>
                                <w:rFonts w:ascii="Arial" w:hAnsi="Arial"/>
                              </w:rPr>
                              <w:t xml:space="preserve"> always _____ (</w:t>
                            </w:r>
                            <w:r w:rsidRPr="0021301D">
                              <w:rPr>
                                <w:rFonts w:ascii="Arial" w:hAnsi="Arial"/>
                              </w:rPr>
                              <w:t>where _____ is the TRUE population proportion.</w:t>
                            </w:r>
                            <w:r>
                              <w:rPr>
                                <w:rFonts w:ascii="Arial" w:hAnsi="Arial"/>
                              </w:rPr>
                              <w:t>)</w:t>
                            </w:r>
                          </w:p>
                          <w:p w14:paraId="29EE1AF0" w14:textId="77777777" w:rsidR="00E50E36" w:rsidRPr="0021301D" w:rsidRDefault="00E50E36" w:rsidP="00106465">
                            <w:pPr>
                              <w:ind w:left="720" w:hanging="720"/>
                              <w:rPr>
                                <w:rFonts w:ascii="Arial" w:hAnsi="Arial"/>
                              </w:rPr>
                            </w:pPr>
                          </w:p>
                          <w:p w14:paraId="2E8C329E" w14:textId="77777777" w:rsidR="00E50E36" w:rsidRDefault="00E50E36">
                            <w:r>
                              <w:rPr>
                                <w:rFonts w:ascii="Arial" w:hAnsi="Arial"/>
                              </w:rPr>
                              <w:tab/>
                              <w:t>The standard deviation of this</w:t>
                            </w:r>
                            <w:r w:rsidRPr="0021301D">
                              <w:rPr>
                                <w:rFonts w:ascii="Arial" w:hAnsi="Arial"/>
                              </w:rPr>
                              <w:t xml:space="preserve"> sampling distribution of </w:t>
                            </w:r>
                            <w:r w:rsidR="001F4157" w:rsidRPr="0021301D">
                              <w:rPr>
                                <w:rFonts w:ascii="Arial" w:hAnsi="Arial"/>
                                <w:noProof/>
                                <w:position w:val="-8"/>
                              </w:rPr>
                              <w:object w:dxaOrig="200" w:dyaOrig="280" w14:anchorId="61AFFAFD">
                                <v:shape id="_x0000_i1031" type="#_x0000_t75" alt="" style="width:9pt;height:13.85pt;mso-width-percent:0;mso-height-percent:0;mso-width-percent:0;mso-height-percent:0" o:ole="">
                                  <v:imagedata r:id="rId62" o:title=""/>
                                </v:shape>
                                <o:OLEObject Type="Embed" ProgID="Equation.3" ShapeID="_x0000_i1031" DrawAspect="Content" ObjectID="_1635920506" r:id="rId64"/>
                              </w:object>
                            </w:r>
                            <w:r w:rsidRPr="0021301D">
                              <w:rPr>
                                <w:rFonts w:ascii="Arial" w:hAnsi="Arial"/>
                              </w:rPr>
                              <w:t>’s is ____________</w:t>
                            </w:r>
                            <w:r>
                              <w:rPr>
                                <w:rFonts w:ascii="Arial" w:hAnsi="Arial"/>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1C22E" id="Text Box 23" o:spid="_x0000_s1033" type="#_x0000_t202" style="position:absolute;left:0;text-align:left;margin-left:0;margin-top:14.3pt;width:506.4pt;height:8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" filled="f" strokeweight="1.25pt">
                <v:textbox inset=",7.2pt,,7.2pt">
                  <w:txbxContent>
                    <w:p w14:paraId="68B95B3D" w14:textId="77777777" w:rsidR="00E50E36" w:rsidRPr="0021301D" w:rsidRDefault="00E50E36" w:rsidP="00106465">
                      <w:pPr>
                        <w:ind w:left="720" w:hanging="720"/>
                        <w:rPr>
                          <w:rFonts w:ascii="Arial" w:hAnsi="Arial"/>
                        </w:rPr>
                      </w:pPr>
                      <w:r w:rsidRPr="0021301D">
                        <w:rPr>
                          <w:rFonts w:ascii="Arial" w:hAnsi="Arial"/>
                        </w:rPr>
                        <w:t>According to mathematicians who studied this a bit more deeply, the mean of a sampling distribution of sample proportions (</w:t>
                      </w:r>
                      <w:r>
                        <w:rPr>
                          <w:rFonts w:ascii="Arial" w:hAnsi="Arial"/>
                        </w:rPr>
                        <w:t>i.e. the distribution of</w:t>
                      </w:r>
                      <w:r w:rsidR="001F4157" w:rsidRPr="0021301D">
                        <w:rPr>
                          <w:rFonts w:ascii="Arial" w:hAnsi="Arial"/>
                          <w:noProof/>
                          <w:position w:val="-8"/>
                        </w:rPr>
                        <w:object w:dxaOrig="200" w:dyaOrig="280" w14:anchorId="6A64E04B">
                          <v:shape id="_x0000_i1032" type="#_x0000_t75" alt="" style="width:9pt;height:13.85pt;mso-width-percent:0;mso-height-percent:0;mso-width-percent:0;mso-height-percent:0" o:ole="">
                            <v:imagedata r:id="rId62" o:title=""/>
                          </v:shape>
                          <o:OLEObject Type="Embed" ProgID="Equation.3" ShapeID="_x0000_i1032" DrawAspect="Content" ObjectID="_1635920505" r:id="rId65"/>
                        </w:object>
                      </w:r>
                      <w:r w:rsidRPr="0021301D">
                        <w:rPr>
                          <w:rFonts w:ascii="Arial" w:hAnsi="Arial"/>
                        </w:rPr>
                        <w:t>’s) is</w:t>
                      </w:r>
                      <w:r>
                        <w:rPr>
                          <w:rFonts w:ascii="Arial" w:hAnsi="Arial"/>
                        </w:rPr>
                        <w:t xml:space="preserve"> always _____ (</w:t>
                      </w:r>
                      <w:r w:rsidRPr="0021301D">
                        <w:rPr>
                          <w:rFonts w:ascii="Arial" w:hAnsi="Arial"/>
                        </w:rPr>
                        <w:t>where _____ is the TRUE population proportion.</w:t>
                      </w:r>
                      <w:r>
                        <w:rPr>
                          <w:rFonts w:ascii="Arial" w:hAnsi="Arial"/>
                        </w:rPr>
                        <w:t>)</w:t>
                      </w:r>
                    </w:p>
                    <w:p w14:paraId="29EE1AF0" w14:textId="77777777" w:rsidR="00E50E36" w:rsidRPr="0021301D" w:rsidRDefault="00E50E36" w:rsidP="00106465">
                      <w:pPr>
                        <w:ind w:left="720" w:hanging="720"/>
                        <w:rPr>
                          <w:rFonts w:ascii="Arial" w:hAnsi="Arial"/>
                        </w:rPr>
                      </w:pPr>
                    </w:p>
                    <w:p w14:paraId="2E8C329E" w14:textId="77777777" w:rsidR="00E50E36" w:rsidRDefault="00E50E36">
                      <w:r>
                        <w:rPr>
                          <w:rFonts w:ascii="Arial" w:hAnsi="Arial"/>
                        </w:rPr>
                        <w:tab/>
                        <w:t>The standard deviation of this</w:t>
                      </w:r>
                      <w:r w:rsidRPr="0021301D">
                        <w:rPr>
                          <w:rFonts w:ascii="Arial" w:hAnsi="Arial"/>
                        </w:rPr>
                        <w:t xml:space="preserve"> sampling distribution of </w:t>
                      </w:r>
                      <w:r w:rsidR="001F4157" w:rsidRPr="0021301D">
                        <w:rPr>
                          <w:rFonts w:ascii="Arial" w:hAnsi="Arial"/>
                          <w:noProof/>
                          <w:position w:val="-8"/>
                        </w:rPr>
                        <w:object w:dxaOrig="200" w:dyaOrig="280" w14:anchorId="61AFFAFD">
                          <v:shape id="_x0000_i1031" type="#_x0000_t75" alt="" style="width:9pt;height:13.85pt;mso-width-percent:0;mso-height-percent:0;mso-width-percent:0;mso-height-percent:0" o:ole="">
                            <v:imagedata r:id="rId62" o:title=""/>
                          </v:shape>
                          <o:OLEObject Type="Embed" ProgID="Equation.3" ShapeID="_x0000_i1031" DrawAspect="Content" ObjectID="_1635920506" r:id="rId66"/>
                        </w:object>
                      </w:r>
                      <w:r w:rsidRPr="0021301D">
                        <w:rPr>
                          <w:rFonts w:ascii="Arial" w:hAnsi="Arial"/>
                        </w:rPr>
                        <w:t>’s is ____________</w:t>
                      </w:r>
                      <w:r>
                        <w:rPr>
                          <w:rFonts w:ascii="Arial" w:hAnsi="Arial"/>
                        </w:rPr>
                        <w:t>.</w:t>
                      </w:r>
                    </w:p>
                  </w:txbxContent>
                </v:textbox>
                <w10:wrap type="square"/>
              </v:shape>
            </w:pict>
          </mc:Fallback>
        </mc:AlternateContent>
      </w:r>
    </w:p>
    <w:p w14:paraId="729EE2AC" w14:textId="31C4C916" w:rsidR="0069149C" w:rsidRDefault="00106465" w:rsidP="00106465">
      <w:pPr>
        <w:ind w:left="270" w:hanging="270"/>
        <w:rPr>
          <w:rFonts w:ascii="Arial" w:hAnsi="Arial"/>
          <w:noProof/>
        </w:rPr>
      </w:pPr>
      <w:r>
        <w:rPr>
          <w:rFonts w:ascii="Arial" w:hAnsi="Arial"/>
        </w:rPr>
        <w:br w:type="page"/>
      </w:r>
      <w:r w:rsidR="00E71A68">
        <w:rPr>
          <w:rFonts w:ascii="Arial" w:hAnsi="Arial"/>
          <w:noProof/>
        </w:rPr>
        <w:lastRenderedPageBreak/>
        <w:drawing>
          <wp:inline distT="0" distB="0" distL="0" distR="0" wp14:anchorId="6070A305" wp14:editId="4D1B7783">
            <wp:extent cx="6060440" cy="7091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0440" cy="7091680"/>
                    </a:xfrm>
                    <a:prstGeom prst="rect">
                      <a:avLst/>
                    </a:prstGeom>
                    <a:noFill/>
                    <a:ln>
                      <a:noFill/>
                    </a:ln>
                  </pic:spPr>
                </pic:pic>
              </a:graphicData>
            </a:graphic>
          </wp:inline>
        </w:drawing>
      </w:r>
    </w:p>
    <w:p w14:paraId="2337B1E4" w14:textId="77777777" w:rsidR="0069149C" w:rsidRDefault="0069149C" w:rsidP="00106465">
      <w:pPr>
        <w:ind w:left="270" w:hanging="270"/>
        <w:rPr>
          <w:rFonts w:ascii="Arial" w:hAnsi="Arial"/>
          <w:noProof/>
        </w:rPr>
      </w:pPr>
    </w:p>
    <w:p w14:paraId="5D769C2A" w14:textId="4788C6DD" w:rsidR="0069149C" w:rsidRDefault="0069149C" w:rsidP="00106465">
      <w:pPr>
        <w:ind w:left="270" w:hanging="270"/>
        <w:rPr>
          <w:rFonts w:ascii="Arial" w:hAnsi="Arial"/>
          <w:noProof/>
        </w:rPr>
      </w:pPr>
      <w:r>
        <w:rPr>
          <w:rFonts w:ascii="Arial" w:hAnsi="Arial"/>
          <w:noProof/>
        </w:rPr>
        <w:t xml:space="preserve">Interpretion of ONE </w:t>
      </w:r>
      <w:r w:rsidRPr="0069149C">
        <w:rPr>
          <w:rFonts w:ascii="Arial" w:hAnsi="Arial"/>
          <w:b/>
          <w:i/>
          <w:noProof/>
          <w:u w:val="single"/>
        </w:rPr>
        <w:t>interval</w:t>
      </w:r>
      <w:r>
        <w:rPr>
          <w:rFonts w:ascii="Arial" w:hAnsi="Arial"/>
          <w:noProof/>
        </w:rPr>
        <w:t>: “I am 95% confident that the true proportion of orange Reese’s pieces is between 0.32 and 0.72”</w:t>
      </w:r>
    </w:p>
    <w:p w14:paraId="2A51E3E8" w14:textId="77777777" w:rsidR="0069149C" w:rsidRDefault="0069149C" w:rsidP="00106465">
      <w:pPr>
        <w:ind w:left="270" w:hanging="270"/>
        <w:rPr>
          <w:rFonts w:ascii="Arial" w:hAnsi="Arial"/>
          <w:noProof/>
        </w:rPr>
      </w:pPr>
    </w:p>
    <w:p w14:paraId="4F687A35" w14:textId="3D21D176" w:rsidR="0069149C" w:rsidRDefault="0069149C" w:rsidP="00106465">
      <w:pPr>
        <w:ind w:left="270" w:hanging="270"/>
        <w:rPr>
          <w:rFonts w:ascii="Arial" w:hAnsi="Arial"/>
          <w:noProof/>
        </w:rPr>
      </w:pPr>
      <w:r>
        <w:rPr>
          <w:rFonts w:ascii="Arial" w:hAnsi="Arial"/>
          <w:noProof/>
        </w:rPr>
        <w:t xml:space="preserve">Description of </w:t>
      </w:r>
      <w:r w:rsidRPr="0069149C">
        <w:rPr>
          <w:rFonts w:ascii="Arial" w:hAnsi="Arial"/>
          <w:b/>
          <w:i/>
          <w:noProof/>
          <w:u w:val="single"/>
        </w:rPr>
        <w:t>confidence</w:t>
      </w:r>
      <w:r>
        <w:rPr>
          <w:rFonts w:ascii="Arial" w:hAnsi="Arial"/>
          <w:noProof/>
        </w:rPr>
        <w:t>: If we constructed many more intervals just like the one we constructed, about 95% of them would capture the true proportion of orange Reese’s Pieces.</w:t>
      </w:r>
    </w:p>
    <w:p w14:paraId="0AD3DCA2" w14:textId="77777777" w:rsidR="0069149C" w:rsidRDefault="0069149C" w:rsidP="00106465">
      <w:pPr>
        <w:ind w:left="270" w:hanging="270"/>
        <w:rPr>
          <w:rFonts w:ascii="Arial" w:hAnsi="Arial"/>
          <w:noProof/>
        </w:rPr>
      </w:pPr>
    </w:p>
    <w:p w14:paraId="58E4FD82" w14:textId="02E67080" w:rsidR="00106465" w:rsidRPr="00C4110A" w:rsidRDefault="00240A8E" w:rsidP="00106465">
      <w:pPr>
        <w:ind w:left="270" w:hanging="270"/>
        <w:rPr>
          <w:b/>
          <w:sz w:val="22"/>
        </w:rPr>
      </w:pPr>
      <w:r>
        <w:rPr>
          <w:rFonts w:ascii="Arial" w:hAnsi="Arial"/>
        </w:rPr>
        <w:br w:type="page"/>
      </w:r>
      <w:r w:rsidR="00106465" w:rsidRPr="00E03209">
        <w:rPr>
          <w:b/>
          <w:sz w:val="22"/>
        </w:rPr>
        <w:lastRenderedPageBreak/>
        <w:t>2015 #</w:t>
      </w:r>
      <w:r w:rsidR="00106465" w:rsidRPr="00E03209">
        <w:rPr>
          <w:b/>
          <w:sz w:val="22"/>
          <w:szCs w:val="22"/>
        </w:rPr>
        <w:t>2:</w:t>
      </w:r>
      <w:r w:rsidR="00106465" w:rsidRPr="00E03209">
        <w:rPr>
          <w:sz w:val="22"/>
          <w:szCs w:val="22"/>
        </w:rPr>
        <w:t xml:space="preserve"> To increase business, the owner of a restaurant is running a promotion in which a customer’s bill can be randomly selected to receive a discount. When a customer’s bill is printed, a program in the cash register randomly determines whether the customer will receive a discount on the bill. The program was written to generate a discount with a probability of 0.2, that is, giving 20 percent of the bills a discount in the long run. However, the owner is concerned that the program has a mistake that results in the program not generating the intended long-run proportion of 0.2. </w:t>
      </w:r>
    </w:p>
    <w:p w14:paraId="63DE3FC9" w14:textId="77777777" w:rsidR="00106465" w:rsidRPr="00E03209" w:rsidRDefault="00106465" w:rsidP="00106465">
      <w:pPr>
        <w:pStyle w:val="NormalWeb"/>
        <w:spacing w:before="2" w:after="2"/>
        <w:rPr>
          <w:sz w:val="22"/>
          <w:szCs w:val="22"/>
        </w:rPr>
      </w:pPr>
    </w:p>
    <w:p w14:paraId="604200DF" w14:textId="77777777" w:rsidR="00106465" w:rsidRPr="00E03209" w:rsidRDefault="00106465" w:rsidP="00106465">
      <w:pPr>
        <w:pStyle w:val="NormalWeb"/>
        <w:spacing w:before="2" w:after="2"/>
        <w:ind w:left="270"/>
        <w:rPr>
          <w:sz w:val="22"/>
        </w:rPr>
      </w:pPr>
      <w:r w:rsidRPr="00E03209">
        <w:rPr>
          <w:sz w:val="22"/>
          <w:szCs w:val="22"/>
        </w:rPr>
        <w:t xml:space="preserve">The owner selected a random sample of bills and found that only 15 percent of them received discounts. A confidence interval for </w:t>
      </w:r>
      <w:r w:rsidRPr="00E03209">
        <w:rPr>
          <w:i/>
          <w:iCs/>
          <w:sz w:val="22"/>
          <w:szCs w:val="22"/>
        </w:rPr>
        <w:t>p</w:t>
      </w:r>
      <w:r w:rsidRPr="00E03209">
        <w:rPr>
          <w:sz w:val="22"/>
          <w:szCs w:val="22"/>
        </w:rPr>
        <w:t>, the proportion of bills that will receive a discount in the long run, is 0.15</w:t>
      </w:r>
      <w:r>
        <w:rPr>
          <w:sz w:val="22"/>
          <w:szCs w:val="22"/>
        </w:rPr>
        <w:t xml:space="preserve"> ±</w:t>
      </w:r>
      <w:r w:rsidRPr="00E03209">
        <w:rPr>
          <w:sz w:val="22"/>
          <w:szCs w:val="22"/>
        </w:rPr>
        <w:t xml:space="preserve"> 0.06. All conditions for inference were met. </w:t>
      </w:r>
    </w:p>
    <w:p w14:paraId="5F2858B5" w14:textId="77777777" w:rsidR="00106465" w:rsidRPr="00E03209" w:rsidRDefault="00106465" w:rsidP="00106465">
      <w:pPr>
        <w:pStyle w:val="NormalWeb"/>
        <w:spacing w:before="2" w:after="2"/>
        <w:rPr>
          <w:sz w:val="22"/>
          <w:szCs w:val="22"/>
        </w:rPr>
      </w:pPr>
    </w:p>
    <w:p w14:paraId="29DFEE99" w14:textId="77777777" w:rsidR="00106465" w:rsidRPr="00E03209" w:rsidRDefault="00106465" w:rsidP="00106465">
      <w:pPr>
        <w:pStyle w:val="NormalWeb"/>
        <w:spacing w:before="2" w:after="2"/>
        <w:ind w:left="630" w:hanging="360"/>
        <w:rPr>
          <w:sz w:val="22"/>
          <w:szCs w:val="22"/>
        </w:rPr>
      </w:pPr>
      <w:r w:rsidRPr="00E03209">
        <w:rPr>
          <w:sz w:val="22"/>
          <w:szCs w:val="22"/>
        </w:rPr>
        <w:t>(a) Consider the confidence interval 0.15 ± 0.06.</w:t>
      </w:r>
    </w:p>
    <w:p w14:paraId="0ED12B11" w14:textId="77777777" w:rsidR="00106465" w:rsidRPr="00E03209" w:rsidRDefault="00106465" w:rsidP="00106465">
      <w:pPr>
        <w:pStyle w:val="NormalWeb"/>
        <w:spacing w:before="2" w:after="2"/>
        <w:ind w:left="900" w:hanging="360"/>
        <w:rPr>
          <w:sz w:val="22"/>
          <w:szCs w:val="22"/>
        </w:rPr>
      </w:pPr>
    </w:p>
    <w:p w14:paraId="096DE998" w14:textId="77777777" w:rsidR="00106465" w:rsidRPr="00E03209" w:rsidRDefault="00106465" w:rsidP="00106465">
      <w:pPr>
        <w:pStyle w:val="NormalWeb"/>
        <w:spacing w:before="2" w:after="2"/>
        <w:ind w:left="900" w:hanging="360"/>
        <w:rPr>
          <w:sz w:val="22"/>
        </w:rPr>
      </w:pPr>
      <w:r w:rsidRPr="00E03209">
        <w:rPr>
          <w:sz w:val="22"/>
          <w:szCs w:val="22"/>
        </w:rPr>
        <w:t>(</w:t>
      </w:r>
      <w:proofErr w:type="spellStart"/>
      <w:r w:rsidRPr="00E03209">
        <w:rPr>
          <w:sz w:val="22"/>
          <w:szCs w:val="22"/>
        </w:rPr>
        <w:t>i</w:t>
      </w:r>
      <w:proofErr w:type="spellEnd"/>
      <w:r w:rsidRPr="00E03209">
        <w:rPr>
          <w:sz w:val="22"/>
          <w:szCs w:val="22"/>
        </w:rPr>
        <w:t xml:space="preserve">) Does the confidence interval provide convincing statistical evidence that the program is not working as intended? Justify your answer. </w:t>
      </w:r>
    </w:p>
    <w:p w14:paraId="58A72B75" w14:textId="77777777" w:rsidR="00106465" w:rsidRDefault="00106465" w:rsidP="00106465">
      <w:pPr>
        <w:pStyle w:val="NormalWeb"/>
        <w:spacing w:before="2" w:after="2"/>
        <w:ind w:left="900" w:hanging="360"/>
        <w:rPr>
          <w:sz w:val="22"/>
          <w:szCs w:val="22"/>
        </w:rPr>
      </w:pPr>
    </w:p>
    <w:p w14:paraId="203B0D09" w14:textId="77777777" w:rsidR="00106465" w:rsidRDefault="00106465" w:rsidP="00106465">
      <w:pPr>
        <w:pStyle w:val="NormalWeb"/>
        <w:spacing w:before="2" w:after="2"/>
        <w:ind w:left="900" w:hanging="360"/>
        <w:rPr>
          <w:sz w:val="22"/>
          <w:szCs w:val="22"/>
        </w:rPr>
      </w:pPr>
    </w:p>
    <w:p w14:paraId="146FCA78" w14:textId="77777777" w:rsidR="00106465" w:rsidRDefault="00106465" w:rsidP="00106465">
      <w:pPr>
        <w:pStyle w:val="NormalWeb"/>
        <w:spacing w:before="2" w:after="2"/>
        <w:ind w:left="900" w:hanging="360"/>
        <w:rPr>
          <w:sz w:val="22"/>
        </w:rPr>
      </w:pPr>
    </w:p>
    <w:p w14:paraId="1FB719EA" w14:textId="77777777" w:rsidR="00106465" w:rsidRDefault="00106465" w:rsidP="00106465">
      <w:pPr>
        <w:pStyle w:val="NormalWeb"/>
        <w:spacing w:before="2" w:after="2"/>
        <w:ind w:left="900" w:hanging="360"/>
        <w:rPr>
          <w:sz w:val="22"/>
        </w:rPr>
      </w:pPr>
    </w:p>
    <w:p w14:paraId="4E69E1F3" w14:textId="77777777" w:rsidR="00106465" w:rsidRDefault="00106465" w:rsidP="00106465">
      <w:pPr>
        <w:pStyle w:val="NormalWeb"/>
        <w:spacing w:before="2" w:after="2"/>
        <w:ind w:left="900" w:hanging="360"/>
        <w:rPr>
          <w:sz w:val="22"/>
        </w:rPr>
      </w:pPr>
    </w:p>
    <w:p w14:paraId="4F0E0D1B" w14:textId="77777777" w:rsidR="00106465" w:rsidRPr="00E03209" w:rsidRDefault="00106465" w:rsidP="00106465">
      <w:pPr>
        <w:pStyle w:val="NormalWeb"/>
        <w:spacing w:before="2" w:after="2"/>
        <w:ind w:left="900" w:hanging="360"/>
        <w:rPr>
          <w:sz w:val="22"/>
        </w:rPr>
      </w:pPr>
    </w:p>
    <w:p w14:paraId="691998E0" w14:textId="77777777" w:rsidR="00106465" w:rsidRDefault="00106465" w:rsidP="00106465">
      <w:pPr>
        <w:pStyle w:val="NormalWeb"/>
        <w:spacing w:before="2" w:after="2"/>
        <w:ind w:left="900" w:hanging="360"/>
        <w:rPr>
          <w:sz w:val="22"/>
          <w:szCs w:val="22"/>
        </w:rPr>
      </w:pPr>
      <w:r w:rsidRPr="00E03209">
        <w:rPr>
          <w:sz w:val="22"/>
          <w:szCs w:val="22"/>
        </w:rPr>
        <w:t xml:space="preserve">(ii) Does the confidence interval provide convincing statistical evidence that the program generates the discount with a probability of </w:t>
      </w:r>
      <w:proofErr w:type="gramStart"/>
      <w:r w:rsidRPr="00E03209">
        <w:rPr>
          <w:sz w:val="22"/>
          <w:szCs w:val="22"/>
        </w:rPr>
        <w:t>0.2 ?</w:t>
      </w:r>
      <w:proofErr w:type="gramEnd"/>
      <w:r w:rsidRPr="00E03209">
        <w:rPr>
          <w:sz w:val="22"/>
          <w:szCs w:val="22"/>
        </w:rPr>
        <w:t xml:space="preserve"> Justify your answer. </w:t>
      </w:r>
    </w:p>
    <w:p w14:paraId="160AC1F0" w14:textId="77777777" w:rsidR="00106465" w:rsidRDefault="00106465" w:rsidP="00106465">
      <w:pPr>
        <w:pStyle w:val="NormalWeb"/>
        <w:spacing w:before="2" w:after="2"/>
        <w:ind w:left="900" w:hanging="360"/>
        <w:rPr>
          <w:sz w:val="22"/>
          <w:szCs w:val="22"/>
        </w:rPr>
      </w:pPr>
    </w:p>
    <w:p w14:paraId="35BED1A1" w14:textId="77777777" w:rsidR="00106465" w:rsidRDefault="00106465" w:rsidP="00106465">
      <w:pPr>
        <w:pStyle w:val="NormalWeb"/>
        <w:spacing w:before="2" w:after="2"/>
        <w:ind w:left="900" w:hanging="360"/>
        <w:rPr>
          <w:sz w:val="22"/>
          <w:szCs w:val="22"/>
        </w:rPr>
      </w:pPr>
    </w:p>
    <w:p w14:paraId="747CE53A" w14:textId="77777777" w:rsidR="00106465" w:rsidRDefault="00106465" w:rsidP="00106465">
      <w:pPr>
        <w:pStyle w:val="NormalWeb"/>
        <w:spacing w:before="2" w:after="2"/>
        <w:ind w:left="900" w:hanging="360"/>
        <w:rPr>
          <w:sz w:val="22"/>
          <w:szCs w:val="22"/>
        </w:rPr>
      </w:pPr>
    </w:p>
    <w:p w14:paraId="7672D6CE" w14:textId="77777777" w:rsidR="00106465" w:rsidRDefault="00106465" w:rsidP="00106465">
      <w:pPr>
        <w:pStyle w:val="NormalWeb"/>
        <w:spacing w:before="2" w:after="2"/>
        <w:ind w:left="900" w:hanging="360"/>
        <w:rPr>
          <w:sz w:val="22"/>
          <w:szCs w:val="22"/>
        </w:rPr>
      </w:pPr>
    </w:p>
    <w:p w14:paraId="2EA79D0A" w14:textId="77777777" w:rsidR="00106465" w:rsidRDefault="00106465" w:rsidP="00106465">
      <w:pPr>
        <w:pStyle w:val="NormalWeb"/>
        <w:spacing w:before="2" w:after="2"/>
        <w:ind w:left="900" w:hanging="360"/>
        <w:rPr>
          <w:sz w:val="22"/>
          <w:szCs w:val="22"/>
        </w:rPr>
      </w:pPr>
    </w:p>
    <w:p w14:paraId="6F405A61" w14:textId="77777777" w:rsidR="00106465" w:rsidRPr="00E03209" w:rsidRDefault="00106465" w:rsidP="00106465">
      <w:pPr>
        <w:pStyle w:val="NormalWeb"/>
        <w:spacing w:before="2" w:after="2"/>
        <w:ind w:left="900" w:hanging="360"/>
        <w:rPr>
          <w:sz w:val="22"/>
        </w:rPr>
      </w:pPr>
    </w:p>
    <w:p w14:paraId="12D81B99" w14:textId="77777777" w:rsidR="00106465" w:rsidRPr="00E03209" w:rsidRDefault="00106465" w:rsidP="00106465">
      <w:pPr>
        <w:pStyle w:val="NormalWeb"/>
        <w:spacing w:before="2" w:after="2"/>
        <w:ind w:left="270"/>
        <w:rPr>
          <w:sz w:val="22"/>
        </w:rPr>
      </w:pPr>
      <w:r w:rsidRPr="00E03209">
        <w:rPr>
          <w:sz w:val="22"/>
          <w:szCs w:val="22"/>
        </w:rPr>
        <w:t xml:space="preserve">A second random sample of bills was taken that was four times the size of the original sample. In the second sample 15 percent of the bills received the discount. </w:t>
      </w:r>
    </w:p>
    <w:p w14:paraId="07A786D7" w14:textId="77777777" w:rsidR="00106465" w:rsidRDefault="00106465" w:rsidP="00106465">
      <w:pPr>
        <w:pStyle w:val="NormalWeb"/>
        <w:spacing w:before="2" w:after="2"/>
        <w:ind w:left="720"/>
        <w:rPr>
          <w:sz w:val="22"/>
          <w:szCs w:val="22"/>
        </w:rPr>
      </w:pPr>
    </w:p>
    <w:p w14:paraId="40EC99CE" w14:textId="77777777" w:rsidR="00106465" w:rsidRDefault="00106465" w:rsidP="00106465">
      <w:pPr>
        <w:pStyle w:val="NormalWeb"/>
        <w:spacing w:before="2" w:after="2"/>
        <w:ind w:left="630" w:hanging="360"/>
        <w:rPr>
          <w:sz w:val="22"/>
          <w:szCs w:val="22"/>
        </w:rPr>
      </w:pPr>
      <w:r w:rsidRPr="00E03209">
        <w:rPr>
          <w:sz w:val="22"/>
          <w:szCs w:val="22"/>
        </w:rPr>
        <w:t xml:space="preserve">(b)  Determine the value of the margin of error based on the second sample of bills that would be used to compute an interval for </w:t>
      </w:r>
      <w:r w:rsidRPr="00E03209">
        <w:rPr>
          <w:i/>
          <w:iCs/>
          <w:sz w:val="22"/>
          <w:szCs w:val="22"/>
        </w:rPr>
        <w:t xml:space="preserve">p </w:t>
      </w:r>
      <w:r w:rsidRPr="00E03209">
        <w:rPr>
          <w:sz w:val="22"/>
          <w:szCs w:val="22"/>
        </w:rPr>
        <w:t xml:space="preserve">with the same confidence level as that of the original interval. </w:t>
      </w:r>
    </w:p>
    <w:p w14:paraId="4FD55A6A" w14:textId="77777777" w:rsidR="00106465" w:rsidRDefault="00106465" w:rsidP="00106465">
      <w:pPr>
        <w:pStyle w:val="NormalWeb"/>
        <w:spacing w:before="2" w:after="2"/>
        <w:ind w:left="630" w:hanging="360"/>
        <w:rPr>
          <w:sz w:val="22"/>
          <w:szCs w:val="22"/>
        </w:rPr>
      </w:pPr>
    </w:p>
    <w:p w14:paraId="46FA6189" w14:textId="77777777" w:rsidR="00106465" w:rsidRDefault="00106465" w:rsidP="00106465">
      <w:pPr>
        <w:pStyle w:val="NormalWeb"/>
        <w:spacing w:before="2" w:after="2"/>
        <w:ind w:left="630" w:hanging="360"/>
        <w:rPr>
          <w:sz w:val="22"/>
          <w:szCs w:val="22"/>
        </w:rPr>
      </w:pPr>
    </w:p>
    <w:p w14:paraId="0E7C941F" w14:textId="77777777" w:rsidR="00106465" w:rsidRDefault="00106465" w:rsidP="00106465">
      <w:pPr>
        <w:pStyle w:val="NormalWeb"/>
        <w:spacing w:before="2" w:after="2"/>
        <w:ind w:left="630" w:hanging="360"/>
        <w:rPr>
          <w:sz w:val="22"/>
          <w:szCs w:val="22"/>
        </w:rPr>
      </w:pPr>
    </w:p>
    <w:p w14:paraId="5C4B2A73" w14:textId="77777777" w:rsidR="00106465" w:rsidRDefault="00106465" w:rsidP="00106465">
      <w:pPr>
        <w:pStyle w:val="NormalWeb"/>
        <w:spacing w:before="2" w:after="2"/>
        <w:ind w:left="630" w:hanging="360"/>
        <w:rPr>
          <w:sz w:val="22"/>
          <w:szCs w:val="22"/>
        </w:rPr>
      </w:pPr>
    </w:p>
    <w:p w14:paraId="4AA858AA" w14:textId="77777777" w:rsidR="00106465" w:rsidRDefault="00106465" w:rsidP="00106465">
      <w:pPr>
        <w:pStyle w:val="NormalWeb"/>
        <w:spacing w:before="2" w:after="2"/>
        <w:ind w:left="630" w:hanging="360"/>
        <w:rPr>
          <w:sz w:val="22"/>
          <w:szCs w:val="22"/>
        </w:rPr>
      </w:pPr>
    </w:p>
    <w:p w14:paraId="375E5843" w14:textId="77777777" w:rsidR="00106465" w:rsidRDefault="00106465" w:rsidP="00106465">
      <w:pPr>
        <w:pStyle w:val="NormalWeb"/>
        <w:spacing w:before="2" w:after="2"/>
        <w:ind w:left="630" w:hanging="360"/>
        <w:rPr>
          <w:sz w:val="22"/>
          <w:szCs w:val="22"/>
        </w:rPr>
      </w:pPr>
    </w:p>
    <w:p w14:paraId="396CC866" w14:textId="77777777" w:rsidR="00106465" w:rsidRDefault="00106465" w:rsidP="00106465">
      <w:pPr>
        <w:pStyle w:val="NormalWeb"/>
        <w:spacing w:before="2" w:after="2"/>
        <w:ind w:left="630" w:hanging="360"/>
        <w:rPr>
          <w:sz w:val="22"/>
          <w:szCs w:val="22"/>
        </w:rPr>
      </w:pPr>
    </w:p>
    <w:p w14:paraId="1D50C487" w14:textId="77777777" w:rsidR="00106465" w:rsidRDefault="00106465" w:rsidP="00106465">
      <w:pPr>
        <w:pStyle w:val="NormalWeb"/>
        <w:spacing w:before="2" w:after="2"/>
        <w:ind w:left="630" w:hanging="360"/>
        <w:rPr>
          <w:sz w:val="22"/>
          <w:szCs w:val="22"/>
        </w:rPr>
      </w:pPr>
    </w:p>
    <w:p w14:paraId="3E902FDB" w14:textId="77777777" w:rsidR="00106465" w:rsidRPr="00E03209" w:rsidRDefault="00106465" w:rsidP="00106465">
      <w:pPr>
        <w:pStyle w:val="NormalWeb"/>
        <w:spacing w:before="2" w:after="2"/>
        <w:ind w:left="630" w:hanging="360"/>
        <w:rPr>
          <w:sz w:val="22"/>
        </w:rPr>
      </w:pPr>
    </w:p>
    <w:p w14:paraId="3C88C2F8" w14:textId="77777777" w:rsidR="00106465" w:rsidRPr="00E03209" w:rsidRDefault="00106465" w:rsidP="00106465">
      <w:pPr>
        <w:pStyle w:val="NormalWeb"/>
        <w:spacing w:before="2" w:after="2"/>
        <w:ind w:left="630" w:hanging="360"/>
        <w:rPr>
          <w:sz w:val="22"/>
        </w:rPr>
      </w:pPr>
      <w:r w:rsidRPr="00E03209">
        <w:rPr>
          <w:sz w:val="22"/>
          <w:szCs w:val="22"/>
        </w:rPr>
        <w:t xml:space="preserve">(c)  Based on the margin of error in part (b) that was obtained from the second sample, what do you conclude about whether the program is working as intended? Justify your answer. </w:t>
      </w:r>
    </w:p>
    <w:p w14:paraId="45B4B87A" w14:textId="328CC43F" w:rsidR="00106465" w:rsidRDefault="00106465" w:rsidP="00C346EA">
      <w:pPr>
        <w:jc w:val="center"/>
      </w:pPr>
      <w:r w:rsidRPr="007146C1">
        <w:rPr>
          <w:color w:val="FF0000"/>
          <w:sz w:val="96"/>
          <w:vertAlign w:val="superscript"/>
        </w:rPr>
        <w:br w:type="page"/>
      </w:r>
    </w:p>
    <w:p w14:paraId="5CA66B6F" w14:textId="77777777" w:rsidR="00C21FCF" w:rsidRDefault="00BC043F">
      <w:pPr>
        <w:rPr>
          <w:rFonts w:ascii="Helvetica" w:hAnsi="Helvetica" w:cs="Helvetica"/>
          <w:b/>
          <w:color w:val="FF0000"/>
          <w:sz w:val="36"/>
          <w:szCs w:val="56"/>
        </w:rPr>
      </w:pPr>
      <w:r w:rsidRPr="00BC043F">
        <w:rPr>
          <w:rFonts w:ascii="Helvetica" w:hAnsi="Helvetica" w:cs="Helvetica"/>
          <w:b/>
          <w:color w:val="FF0000"/>
          <w:sz w:val="36"/>
          <w:szCs w:val="56"/>
        </w:rPr>
        <w:lastRenderedPageBreak/>
        <w:t>Hypothesis Test Student Samples:</w:t>
      </w:r>
    </w:p>
    <w:p w14:paraId="43C44DEB" w14:textId="77777777" w:rsidR="00C21FCF" w:rsidRPr="00233F9B" w:rsidRDefault="00C21FCF" w:rsidP="00C21FCF">
      <w:pPr>
        <w:rPr>
          <w:rFonts w:ascii="Times New Roman" w:hAnsi="Times New Roman"/>
        </w:rPr>
      </w:pPr>
      <w:r w:rsidRPr="00233F9B">
        <w:rPr>
          <w:rFonts w:ascii="Times New Roman" w:hAnsi="Times New Roman"/>
        </w:rPr>
        <w:t>2012 #4</w:t>
      </w:r>
    </w:p>
    <w:p w14:paraId="430BCF64" w14:textId="77777777" w:rsidR="00C21FCF" w:rsidRDefault="00C21FCF" w:rsidP="00C21FCF">
      <w:pPr>
        <w:rPr>
          <w:rFonts w:ascii="Times New Roman" w:hAnsi="Times New Roman"/>
        </w:rPr>
      </w:pPr>
      <w:r w:rsidRPr="00233F9B">
        <w:rPr>
          <w:rFonts w:ascii="Times New Roman" w:hAnsi="Times New Roman"/>
          <w:noProof/>
        </w:rPr>
        <w:drawing>
          <wp:inline distT="0" distB="0" distL="0" distR="0" wp14:anchorId="48A02BFC" wp14:editId="279585AC">
            <wp:extent cx="5879465" cy="47077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4557" cy="4719806"/>
                    </a:xfrm>
                    <a:prstGeom prst="rect">
                      <a:avLst/>
                    </a:prstGeom>
                    <a:noFill/>
                    <a:ln>
                      <a:noFill/>
                    </a:ln>
                  </pic:spPr>
                </pic:pic>
              </a:graphicData>
            </a:graphic>
          </wp:inline>
        </w:drawing>
      </w:r>
    </w:p>
    <w:p w14:paraId="63AD810D" w14:textId="77777777" w:rsidR="00C21FCF" w:rsidRDefault="00C21FCF" w:rsidP="00C21FCF">
      <w:pPr>
        <w:rPr>
          <w:rFonts w:ascii="Times New Roman" w:hAnsi="Times New Roman"/>
        </w:rPr>
      </w:pPr>
    </w:p>
    <w:p w14:paraId="7418AA03" w14:textId="77777777" w:rsidR="00C21FCF" w:rsidRDefault="00C21FCF" w:rsidP="00C21FCF">
      <w:pPr>
        <w:rPr>
          <w:rFonts w:ascii="Times New Roman" w:hAnsi="Times New Roman"/>
        </w:rPr>
      </w:pPr>
    </w:p>
    <w:p w14:paraId="3C198CCC" w14:textId="77777777" w:rsidR="00C21FCF" w:rsidRPr="00233F9B" w:rsidRDefault="00C21FCF" w:rsidP="00C21FCF">
      <w:pPr>
        <w:rPr>
          <w:rFonts w:ascii="Times New Roman" w:hAnsi="Times New Roman"/>
        </w:rPr>
      </w:pPr>
      <w:r w:rsidRPr="00233F9B">
        <w:rPr>
          <w:rFonts w:ascii="Times New Roman" w:hAnsi="Times New Roman"/>
        </w:rPr>
        <w:t>2014 #1</w:t>
      </w:r>
    </w:p>
    <w:p w14:paraId="3B3B3478" w14:textId="29957156" w:rsidR="00C21FCF" w:rsidRDefault="00C21FCF" w:rsidP="00C21FCF">
      <w:pPr>
        <w:rPr>
          <w:rFonts w:ascii="Times New Roman" w:hAnsi="Times New Roman"/>
        </w:rPr>
      </w:pPr>
      <w:r w:rsidRPr="00233F9B">
        <w:rPr>
          <w:rFonts w:ascii="Times New Roman" w:hAnsi="Times New Roman"/>
          <w:noProof/>
        </w:rPr>
        <w:drawing>
          <wp:inline distT="0" distB="0" distL="0" distR="0" wp14:anchorId="123CA884" wp14:editId="2FAEBCF5">
            <wp:extent cx="5605145" cy="2955799"/>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34215" cy="2971129"/>
                    </a:xfrm>
                    <a:prstGeom prst="rect">
                      <a:avLst/>
                    </a:prstGeom>
                    <a:noFill/>
                    <a:ln>
                      <a:noFill/>
                    </a:ln>
                  </pic:spPr>
                </pic:pic>
              </a:graphicData>
            </a:graphic>
          </wp:inline>
        </w:drawing>
      </w:r>
    </w:p>
    <w:p w14:paraId="2358083B" w14:textId="0CB63668" w:rsidR="00C21FCF" w:rsidRPr="00233F9B" w:rsidRDefault="00C21FCF" w:rsidP="00C21FCF">
      <w:pPr>
        <w:rPr>
          <w:rFonts w:ascii="Times New Roman" w:hAnsi="Times New Roman"/>
        </w:rPr>
      </w:pPr>
      <w:r w:rsidRPr="00233F9B">
        <w:rPr>
          <w:rFonts w:ascii="Times New Roman" w:hAnsi="Times New Roman"/>
        </w:rPr>
        <w:lastRenderedPageBreak/>
        <w:t>2012</w:t>
      </w:r>
    </w:p>
    <w:p w14:paraId="034094C8" w14:textId="09152EEF" w:rsidR="00C21FCF" w:rsidRPr="00233F9B" w:rsidRDefault="00C21FCF" w:rsidP="00C21FCF">
      <w:pPr>
        <w:rPr>
          <w:rFonts w:ascii="Times New Roman" w:hAnsi="Times New Roman"/>
        </w:rPr>
      </w:pPr>
      <w:r w:rsidRPr="00233F9B">
        <w:rPr>
          <w:rFonts w:ascii="Times New Roman" w:hAnsi="Times New Roman"/>
          <w:noProof/>
        </w:rPr>
        <w:drawing>
          <wp:inline distT="0" distB="0" distL="0" distR="0" wp14:anchorId="2A0CB0E4" wp14:editId="6ED1FE49">
            <wp:extent cx="6480810" cy="16459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0810" cy="1645920"/>
                    </a:xfrm>
                    <a:prstGeom prst="rect">
                      <a:avLst/>
                    </a:prstGeom>
                    <a:noFill/>
                    <a:ln>
                      <a:noFill/>
                    </a:ln>
                  </pic:spPr>
                </pic:pic>
              </a:graphicData>
            </a:graphic>
          </wp:inline>
        </w:drawing>
      </w:r>
    </w:p>
    <w:p w14:paraId="5F986BDC" w14:textId="77777777" w:rsidR="00C21FCF" w:rsidRPr="00233F9B" w:rsidRDefault="00C21FCF" w:rsidP="00C21FCF">
      <w:pPr>
        <w:rPr>
          <w:rFonts w:ascii="Times New Roman" w:hAnsi="Times New Roman"/>
        </w:rPr>
      </w:pPr>
    </w:p>
    <w:p w14:paraId="28910CC4" w14:textId="77777777" w:rsidR="00C21FCF" w:rsidRDefault="00C21FCF" w:rsidP="00C21FCF">
      <w:pPr>
        <w:rPr>
          <w:rFonts w:ascii="Times New Roman" w:hAnsi="Times New Roman"/>
        </w:rPr>
      </w:pPr>
      <w:r w:rsidRPr="00233F9B">
        <w:rPr>
          <w:rFonts w:ascii="Times New Roman" w:hAnsi="Times New Roman"/>
        </w:rPr>
        <w:tab/>
      </w:r>
      <w:r w:rsidRPr="00233F9B">
        <w:rPr>
          <w:rFonts w:ascii="Times New Roman" w:hAnsi="Times New Roman"/>
          <w:noProof/>
        </w:rPr>
        <w:drawing>
          <wp:inline distT="0" distB="0" distL="0" distR="0" wp14:anchorId="43EAD772" wp14:editId="6CF66EF4">
            <wp:extent cx="5989320" cy="198882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9320" cy="1988820"/>
                    </a:xfrm>
                    <a:prstGeom prst="rect">
                      <a:avLst/>
                    </a:prstGeom>
                    <a:noFill/>
                    <a:ln>
                      <a:noFill/>
                    </a:ln>
                  </pic:spPr>
                </pic:pic>
              </a:graphicData>
            </a:graphic>
          </wp:inline>
        </w:drawing>
      </w:r>
    </w:p>
    <w:p w14:paraId="1E9FDAF1" w14:textId="77777777" w:rsidR="00C21FCF" w:rsidRDefault="00C21FCF" w:rsidP="00C21FCF">
      <w:pPr>
        <w:rPr>
          <w:rFonts w:ascii="Times New Roman" w:hAnsi="Times New Roman"/>
        </w:rPr>
      </w:pPr>
    </w:p>
    <w:p w14:paraId="44A2E69A" w14:textId="77777777" w:rsidR="00C21FCF" w:rsidRDefault="00C21FCF" w:rsidP="00C21FCF">
      <w:pPr>
        <w:rPr>
          <w:rFonts w:ascii="Times New Roman" w:hAnsi="Times New Roman"/>
        </w:rPr>
      </w:pPr>
    </w:p>
    <w:p w14:paraId="38757A36" w14:textId="77777777" w:rsidR="00C21FCF" w:rsidRDefault="00C21FCF" w:rsidP="00C21FCF">
      <w:pPr>
        <w:rPr>
          <w:rFonts w:ascii="Times New Roman" w:hAnsi="Times New Roman"/>
        </w:rPr>
      </w:pPr>
    </w:p>
    <w:p w14:paraId="0DDE4269" w14:textId="77777777" w:rsidR="00C21FCF" w:rsidRDefault="00C21FCF" w:rsidP="00C21FCF">
      <w:pPr>
        <w:rPr>
          <w:rFonts w:ascii="Times New Roman" w:hAnsi="Times New Roman"/>
        </w:rPr>
      </w:pPr>
    </w:p>
    <w:p w14:paraId="22A672FD" w14:textId="77777777" w:rsidR="00C21FCF" w:rsidRDefault="00C21FCF" w:rsidP="00C21FCF">
      <w:pPr>
        <w:rPr>
          <w:rFonts w:ascii="Times New Roman" w:hAnsi="Times New Roman"/>
        </w:rPr>
      </w:pPr>
    </w:p>
    <w:p w14:paraId="66961A44" w14:textId="77777777" w:rsidR="00C21FCF" w:rsidRDefault="00C21FCF" w:rsidP="00C21FCF">
      <w:pPr>
        <w:rPr>
          <w:rFonts w:ascii="Times New Roman" w:hAnsi="Times New Roman"/>
        </w:rPr>
      </w:pPr>
    </w:p>
    <w:p w14:paraId="277A920C" w14:textId="77777777" w:rsidR="00C21FCF" w:rsidRDefault="00C21FCF" w:rsidP="00C21FCF">
      <w:pPr>
        <w:rPr>
          <w:rFonts w:ascii="Times New Roman" w:hAnsi="Times New Roman"/>
        </w:rPr>
      </w:pPr>
    </w:p>
    <w:p w14:paraId="2441AD0E" w14:textId="77777777" w:rsidR="00C21FCF" w:rsidRDefault="00C21FCF" w:rsidP="00C21FCF">
      <w:pPr>
        <w:rPr>
          <w:rFonts w:ascii="Times New Roman" w:hAnsi="Times New Roman"/>
        </w:rPr>
      </w:pPr>
    </w:p>
    <w:p w14:paraId="0698ABA2" w14:textId="77777777" w:rsidR="00C21FCF" w:rsidRDefault="00C21FCF" w:rsidP="00C21FCF">
      <w:pPr>
        <w:rPr>
          <w:rFonts w:ascii="Times New Roman" w:hAnsi="Times New Roman"/>
        </w:rPr>
      </w:pPr>
    </w:p>
    <w:p w14:paraId="29FD2C83" w14:textId="77777777" w:rsidR="00C21FCF" w:rsidRDefault="00C21FCF" w:rsidP="00C21FCF">
      <w:pPr>
        <w:rPr>
          <w:rFonts w:ascii="Times New Roman" w:hAnsi="Times New Roman"/>
        </w:rPr>
      </w:pPr>
    </w:p>
    <w:p w14:paraId="70A15C14" w14:textId="77777777" w:rsidR="00C21FCF" w:rsidRDefault="00C21FCF" w:rsidP="00C21FCF">
      <w:pPr>
        <w:rPr>
          <w:rFonts w:ascii="Times New Roman" w:hAnsi="Times New Roman"/>
        </w:rPr>
      </w:pPr>
    </w:p>
    <w:p w14:paraId="795657D5" w14:textId="77777777" w:rsidR="00C21FCF" w:rsidRDefault="00C21FCF" w:rsidP="00C21FCF">
      <w:pPr>
        <w:rPr>
          <w:rFonts w:ascii="Times New Roman" w:hAnsi="Times New Roman"/>
        </w:rPr>
      </w:pPr>
    </w:p>
    <w:p w14:paraId="00748E3A" w14:textId="77777777" w:rsidR="00C21FCF" w:rsidRDefault="00C21FCF" w:rsidP="00C21FCF">
      <w:pPr>
        <w:rPr>
          <w:rFonts w:ascii="Times New Roman" w:hAnsi="Times New Roman"/>
        </w:rPr>
      </w:pPr>
    </w:p>
    <w:p w14:paraId="128106B0" w14:textId="77777777" w:rsidR="00C21FCF" w:rsidRDefault="00C21FCF" w:rsidP="00C21FCF">
      <w:pPr>
        <w:rPr>
          <w:rFonts w:ascii="Times New Roman" w:hAnsi="Times New Roman"/>
        </w:rPr>
      </w:pPr>
    </w:p>
    <w:p w14:paraId="7AEA4994" w14:textId="77777777" w:rsidR="00C21FCF" w:rsidRDefault="00C21FCF" w:rsidP="00C21FCF">
      <w:pPr>
        <w:rPr>
          <w:rFonts w:ascii="Times New Roman" w:hAnsi="Times New Roman"/>
        </w:rPr>
      </w:pPr>
    </w:p>
    <w:p w14:paraId="0915AE97" w14:textId="77777777" w:rsidR="00C21FCF" w:rsidRDefault="00C21FCF" w:rsidP="00C21FCF">
      <w:pPr>
        <w:rPr>
          <w:rFonts w:ascii="Times New Roman" w:hAnsi="Times New Roman"/>
        </w:rPr>
      </w:pPr>
    </w:p>
    <w:p w14:paraId="1FD77D72" w14:textId="77777777" w:rsidR="00C21FCF" w:rsidRDefault="00C21FCF" w:rsidP="00C21FCF">
      <w:pPr>
        <w:rPr>
          <w:rFonts w:ascii="Times New Roman" w:hAnsi="Times New Roman"/>
        </w:rPr>
      </w:pPr>
    </w:p>
    <w:p w14:paraId="28F446CC" w14:textId="77777777" w:rsidR="00C21FCF" w:rsidRDefault="00C21FCF" w:rsidP="00C21FCF">
      <w:pPr>
        <w:rPr>
          <w:rFonts w:ascii="Times New Roman" w:hAnsi="Times New Roman"/>
        </w:rPr>
      </w:pPr>
    </w:p>
    <w:p w14:paraId="3E4CC56B" w14:textId="77777777" w:rsidR="00C21FCF" w:rsidRDefault="00C21FCF" w:rsidP="00C21FCF">
      <w:pPr>
        <w:rPr>
          <w:rFonts w:ascii="Times New Roman" w:hAnsi="Times New Roman"/>
        </w:rPr>
      </w:pPr>
    </w:p>
    <w:p w14:paraId="223E7463" w14:textId="77777777" w:rsidR="00C21FCF" w:rsidRDefault="00C21FCF" w:rsidP="00C21FCF">
      <w:pPr>
        <w:rPr>
          <w:rFonts w:ascii="Times New Roman" w:hAnsi="Times New Roman"/>
        </w:rPr>
      </w:pPr>
    </w:p>
    <w:p w14:paraId="5103BDA0" w14:textId="77777777" w:rsidR="00C21FCF" w:rsidRDefault="00C21FCF" w:rsidP="00C21FCF">
      <w:pPr>
        <w:rPr>
          <w:rFonts w:ascii="Times New Roman" w:hAnsi="Times New Roman"/>
        </w:rPr>
      </w:pPr>
    </w:p>
    <w:p w14:paraId="178E7DCB" w14:textId="77777777" w:rsidR="00C21FCF" w:rsidRDefault="00C21FCF" w:rsidP="00C21FCF">
      <w:pPr>
        <w:rPr>
          <w:rFonts w:ascii="Times New Roman" w:hAnsi="Times New Roman"/>
        </w:rPr>
      </w:pPr>
    </w:p>
    <w:p w14:paraId="759F147B" w14:textId="77777777" w:rsidR="00C21FCF" w:rsidRDefault="00C21FCF" w:rsidP="00C21FCF">
      <w:pPr>
        <w:rPr>
          <w:rFonts w:ascii="Times New Roman" w:hAnsi="Times New Roman"/>
        </w:rPr>
      </w:pPr>
    </w:p>
    <w:p w14:paraId="6E15FBDE" w14:textId="77777777" w:rsidR="00C21FCF" w:rsidRPr="00C21FCF" w:rsidRDefault="00C21FCF" w:rsidP="00C21FCF">
      <w:pPr>
        <w:ind w:left="1080" w:hanging="1080"/>
        <w:rPr>
          <w:rFonts w:ascii="Times New Roman" w:hAnsi="Times New Roman"/>
          <w:color w:val="FF0000"/>
          <w:sz w:val="13"/>
        </w:rPr>
      </w:pPr>
      <w:r w:rsidRPr="00C21FCF">
        <w:rPr>
          <w:rFonts w:ascii="Times New Roman" w:hAnsi="Times New Roman"/>
          <w:color w:val="FF0000"/>
          <w:sz w:val="13"/>
        </w:rPr>
        <w:t>2012 #4:</w:t>
      </w:r>
      <w:r w:rsidRPr="00C21FCF">
        <w:rPr>
          <w:rFonts w:ascii="Times New Roman" w:hAnsi="Times New Roman"/>
          <w:color w:val="FF0000"/>
          <w:sz w:val="13"/>
        </w:rPr>
        <w:tab/>
        <w:t>Looking at their table, p</w:t>
      </w:r>
      <w:r w:rsidRPr="00C21FCF">
        <w:rPr>
          <w:rFonts w:ascii="Times New Roman" w:hAnsi="Times New Roman"/>
          <w:color w:val="FF0000"/>
          <w:sz w:val="13"/>
          <w:vertAlign w:val="subscript"/>
        </w:rPr>
        <w:t>1</w:t>
      </w:r>
      <w:r w:rsidRPr="00C21FCF">
        <w:rPr>
          <w:rFonts w:ascii="Times New Roman" w:hAnsi="Times New Roman"/>
          <w:color w:val="FF0000"/>
          <w:sz w:val="13"/>
        </w:rPr>
        <w:t xml:space="preserve"> and p</w:t>
      </w:r>
      <w:r w:rsidRPr="00C21FCF">
        <w:rPr>
          <w:rFonts w:ascii="Times New Roman" w:hAnsi="Times New Roman"/>
          <w:color w:val="FF0000"/>
          <w:sz w:val="13"/>
          <w:vertAlign w:val="subscript"/>
        </w:rPr>
        <w:t>2</w:t>
      </w:r>
      <w:r w:rsidRPr="00C21FCF">
        <w:rPr>
          <w:rFonts w:ascii="Times New Roman" w:hAnsi="Times New Roman"/>
          <w:color w:val="FF0000"/>
          <w:sz w:val="13"/>
        </w:rPr>
        <w:t xml:space="preserve"> are the statistics (should be parameters); t and p-value are </w:t>
      </w:r>
      <w:proofErr w:type="gramStart"/>
      <w:r w:rsidRPr="00C21FCF">
        <w:rPr>
          <w:rFonts w:ascii="Times New Roman" w:hAnsi="Times New Roman"/>
          <w:color w:val="FF0000"/>
          <w:sz w:val="13"/>
        </w:rPr>
        <w:t>correct</w:t>
      </w:r>
      <w:proofErr w:type="gramEnd"/>
      <w:r w:rsidRPr="00C21FCF">
        <w:rPr>
          <w:rFonts w:ascii="Times New Roman" w:hAnsi="Times New Roman"/>
          <w:color w:val="FF0000"/>
          <w:sz w:val="13"/>
        </w:rPr>
        <w:t xml:space="preserve"> but formula is for NON-pooled test. Both sections earned a P. Overall score: PPEE = 3.</w:t>
      </w:r>
    </w:p>
    <w:p w14:paraId="343285C8" w14:textId="77777777" w:rsidR="00C21FCF" w:rsidRPr="00C21FCF" w:rsidRDefault="00C21FCF" w:rsidP="00C21FCF">
      <w:pPr>
        <w:rPr>
          <w:rFonts w:ascii="Times New Roman" w:hAnsi="Times New Roman"/>
          <w:sz w:val="13"/>
        </w:rPr>
      </w:pPr>
    </w:p>
    <w:p w14:paraId="690BC2DB" w14:textId="5C6C5FC5" w:rsidR="00C21FCF" w:rsidRPr="00C21FCF" w:rsidRDefault="00C21FCF" w:rsidP="00C21FCF">
      <w:pPr>
        <w:ind w:left="1080" w:hanging="1080"/>
        <w:rPr>
          <w:rFonts w:ascii="Times New Roman" w:hAnsi="Times New Roman"/>
          <w:color w:val="FF0000"/>
          <w:sz w:val="13"/>
        </w:rPr>
      </w:pPr>
      <w:r w:rsidRPr="00C21FCF">
        <w:rPr>
          <w:rFonts w:ascii="Times New Roman" w:hAnsi="Times New Roman"/>
          <w:color w:val="FF0000"/>
          <w:sz w:val="13"/>
        </w:rPr>
        <w:t xml:space="preserve">2014 #1c: </w:t>
      </w:r>
      <w:r w:rsidRPr="00C21FCF">
        <w:rPr>
          <w:rFonts w:ascii="Times New Roman" w:hAnsi="Times New Roman"/>
          <w:color w:val="FF0000"/>
          <w:sz w:val="13"/>
        </w:rPr>
        <w:tab/>
        <w:t xml:space="preserve">No </w:t>
      </w:r>
      <w:r w:rsidRPr="00C21FCF">
        <w:rPr>
          <w:rFonts w:ascii="Times New Roman" w:hAnsi="Times New Roman"/>
          <w:color w:val="FF0000"/>
          <w:sz w:val="13"/>
          <w:u w:val="single"/>
        </w:rPr>
        <w:t>linkage from p-value to decision</w:t>
      </w:r>
      <w:r w:rsidRPr="00C21FCF">
        <w:rPr>
          <w:rFonts w:ascii="Times New Roman" w:hAnsi="Times New Roman"/>
          <w:color w:val="FF0000"/>
          <w:sz w:val="13"/>
        </w:rPr>
        <w:t xml:space="preserve"> (“since the p-value is greater than alpha=0.05…”) AND, wrong conclusion based on a high p-value. Score = I</w:t>
      </w:r>
    </w:p>
    <w:p w14:paraId="498CED5B" w14:textId="77777777" w:rsidR="00C21FCF" w:rsidRPr="00C21FCF" w:rsidRDefault="00C21FCF" w:rsidP="00C21FCF">
      <w:pPr>
        <w:ind w:left="1080" w:hanging="1080"/>
        <w:rPr>
          <w:rFonts w:ascii="Times New Roman" w:hAnsi="Times New Roman"/>
          <w:color w:val="FF0000"/>
          <w:sz w:val="13"/>
        </w:rPr>
      </w:pPr>
    </w:p>
    <w:p w14:paraId="02E3470E" w14:textId="77777777" w:rsidR="00C21FCF" w:rsidRPr="00C21FCF" w:rsidRDefault="00C21FCF" w:rsidP="00C21FCF">
      <w:pPr>
        <w:ind w:left="1080" w:hanging="1080"/>
        <w:rPr>
          <w:rFonts w:ascii="Times New Roman" w:hAnsi="Times New Roman"/>
          <w:sz w:val="13"/>
        </w:rPr>
      </w:pPr>
      <w:r w:rsidRPr="00C21FCF">
        <w:rPr>
          <w:rFonts w:ascii="Times New Roman" w:hAnsi="Times New Roman"/>
          <w:color w:val="FF0000"/>
          <w:sz w:val="13"/>
        </w:rPr>
        <w:t>2012 #4:</w:t>
      </w:r>
      <w:r w:rsidRPr="00C21FCF">
        <w:rPr>
          <w:rFonts w:ascii="Times New Roman" w:hAnsi="Times New Roman"/>
          <w:sz w:val="13"/>
        </w:rPr>
        <w:tab/>
      </w:r>
      <w:r w:rsidRPr="00C21FCF">
        <w:rPr>
          <w:rFonts w:ascii="Times New Roman" w:hAnsi="Times New Roman"/>
          <w:color w:val="FF0000"/>
          <w:sz w:val="13"/>
        </w:rPr>
        <w:t xml:space="preserve">“…adults who said ‘yes’ to the stated question…” is referring to the </w:t>
      </w:r>
      <w:r w:rsidRPr="00C21FCF">
        <w:rPr>
          <w:rFonts w:ascii="Times New Roman" w:hAnsi="Times New Roman"/>
          <w:b/>
          <w:i/>
          <w:color w:val="FF0000"/>
          <w:sz w:val="13"/>
        </w:rPr>
        <w:t xml:space="preserve">sample, </w:t>
      </w:r>
      <w:r w:rsidRPr="00C21FCF">
        <w:rPr>
          <w:rFonts w:ascii="Times New Roman" w:hAnsi="Times New Roman"/>
          <w:color w:val="FF0000"/>
          <w:sz w:val="13"/>
        </w:rPr>
        <w:t>not the</w:t>
      </w:r>
      <w:r w:rsidRPr="00C21FCF">
        <w:rPr>
          <w:rFonts w:ascii="Times New Roman" w:hAnsi="Times New Roman"/>
          <w:b/>
          <w:i/>
          <w:color w:val="FF0000"/>
          <w:sz w:val="13"/>
        </w:rPr>
        <w:t xml:space="preserve"> population.</w:t>
      </w:r>
      <w:r w:rsidRPr="00C21FCF">
        <w:rPr>
          <w:rFonts w:ascii="Times New Roman" w:hAnsi="Times New Roman"/>
          <w:i/>
          <w:color w:val="FF0000"/>
          <w:sz w:val="13"/>
        </w:rPr>
        <w:t xml:space="preserve"> </w:t>
      </w:r>
      <w:r w:rsidRPr="00C21FCF">
        <w:rPr>
          <w:rFonts w:ascii="Times New Roman" w:hAnsi="Times New Roman"/>
          <w:color w:val="FF0000"/>
          <w:sz w:val="13"/>
        </w:rPr>
        <w:t xml:space="preserve">The hypotheses should always describe the </w:t>
      </w:r>
      <w:r w:rsidRPr="00C21FCF">
        <w:rPr>
          <w:rFonts w:ascii="Times New Roman" w:hAnsi="Times New Roman"/>
          <w:color w:val="FF0000"/>
          <w:sz w:val="13"/>
          <w:u w:val="single"/>
        </w:rPr>
        <w:t>population parameters</w:t>
      </w:r>
      <w:r w:rsidRPr="00C21FCF">
        <w:rPr>
          <w:rFonts w:ascii="Times New Roman" w:hAnsi="Times New Roman"/>
          <w:color w:val="FF0000"/>
          <w:sz w:val="13"/>
        </w:rPr>
        <w:t>. Score=P</w:t>
      </w:r>
    </w:p>
    <w:p w14:paraId="2ADA63F3" w14:textId="1351E9A6" w:rsidR="00106465" w:rsidRPr="00C21FCF" w:rsidRDefault="00106465" w:rsidP="00C21FCF">
      <w:pPr>
        <w:rPr>
          <w:rFonts w:ascii="Times New Roman" w:hAnsi="Times New Roman"/>
        </w:rPr>
      </w:pPr>
      <w:r w:rsidRPr="00180492">
        <w:rPr>
          <w:rFonts w:ascii="Helvetica" w:hAnsi="Helvetica" w:cs="Helvetica"/>
          <w:b/>
          <w:color w:val="000000"/>
          <w:sz w:val="36"/>
          <w:szCs w:val="56"/>
        </w:rPr>
        <w:lastRenderedPageBreak/>
        <w:t>Errors and Power Practice Problem</w:t>
      </w:r>
      <w:proofErr w:type="gramStart"/>
      <w:r w:rsidRPr="00180492">
        <w:rPr>
          <w:rFonts w:ascii="Helvetica" w:hAnsi="Helvetica" w:cs="Helvetica"/>
          <w:b/>
          <w:color w:val="000000"/>
          <w:sz w:val="36"/>
          <w:szCs w:val="56"/>
        </w:rPr>
        <w:t>:</w:t>
      </w:r>
      <w:r>
        <w:rPr>
          <w:rFonts w:ascii="Helvetica" w:hAnsi="Helvetica" w:cs="Helvetica"/>
          <w:b/>
          <w:color w:val="000000"/>
          <w:sz w:val="36"/>
          <w:szCs w:val="56"/>
        </w:rPr>
        <w:t xml:space="preserve">  </w:t>
      </w:r>
      <w:r w:rsidRPr="00180492">
        <w:rPr>
          <w:rFonts w:ascii="Helvetica" w:hAnsi="Helvetica" w:cs="Helvetica"/>
          <w:color w:val="000000"/>
          <w:sz w:val="28"/>
          <w:szCs w:val="48"/>
        </w:rPr>
        <w:t>(</w:t>
      </w:r>
      <w:proofErr w:type="gramEnd"/>
      <w:r w:rsidRPr="00180492">
        <w:rPr>
          <w:rFonts w:ascii="Helvetica" w:hAnsi="Helvetica" w:cs="Helvetica"/>
          <w:color w:val="000000"/>
          <w:sz w:val="28"/>
          <w:szCs w:val="48"/>
        </w:rPr>
        <w:t>from BVD, 3e, p.503, #34)</w:t>
      </w:r>
    </w:p>
    <w:p w14:paraId="17391C53" w14:textId="77777777" w:rsidR="00106465" w:rsidRPr="00C65763" w:rsidRDefault="00106465" w:rsidP="00106465">
      <w:pPr>
        <w:jc w:val="right"/>
        <w:rPr>
          <w:rFonts w:ascii="Helvetica" w:hAnsi="Helvetica" w:cs="Helvetica"/>
          <w:color w:val="000000"/>
          <w:sz w:val="28"/>
          <w:szCs w:val="48"/>
        </w:rPr>
      </w:pPr>
    </w:p>
    <w:p w14:paraId="050054BA"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Helvetica" w:hAnsi="Helvetica" w:cs="Helvetica"/>
          <w:color w:val="000000"/>
          <w:sz w:val="28"/>
          <w:szCs w:val="56"/>
        </w:rPr>
      </w:pPr>
      <w:r w:rsidRPr="00180492">
        <w:rPr>
          <w:rFonts w:ascii="Helvetica" w:hAnsi="Helvetica" w:cs="Helvetica"/>
          <w:color w:val="000000"/>
          <w:sz w:val="28"/>
          <w:szCs w:val="56"/>
        </w:rPr>
        <w:t>A potter has a 40% breakage rate during kiln firing, so she buys more expensive clay. She fires 10 pieces and will decide to use the new clay if at most one of them breaks.</w:t>
      </w:r>
      <w:r>
        <w:rPr>
          <w:rFonts w:ascii="Helvetica" w:hAnsi="Helvetica" w:cs="Helvetica"/>
          <w:color w:val="000000"/>
          <w:sz w:val="28"/>
          <w:szCs w:val="56"/>
        </w:rPr>
        <w:t xml:space="preserve"> </w:t>
      </w:r>
    </w:p>
    <w:p w14:paraId="78BF1C5D"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r>
        <w:rPr>
          <w:rFonts w:ascii="Helvetica" w:hAnsi="Helvetica" w:cs="Helvetica"/>
          <w:color w:val="000000"/>
          <w:sz w:val="28"/>
          <w:szCs w:val="56"/>
        </w:rPr>
        <w:t xml:space="preserve">a) </w:t>
      </w:r>
      <w:r w:rsidRPr="00180492">
        <w:rPr>
          <w:rFonts w:ascii="Helvetica" w:hAnsi="Helvetica" w:cs="Helvetica"/>
          <w:color w:val="000000"/>
          <w:sz w:val="28"/>
          <w:szCs w:val="56"/>
        </w:rPr>
        <w:t>Suppose the new clay is no better. What is the probability she is convinced to switch?</w:t>
      </w:r>
    </w:p>
    <w:p w14:paraId="56B00FD9"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3B5CDF9C" w14:textId="77777777" w:rsidR="00106465" w:rsidRPr="00180492"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74FB2D19"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r>
        <w:rPr>
          <w:rFonts w:ascii="Helvetica" w:hAnsi="Helvetica" w:cs="Helvetica"/>
          <w:color w:val="000000"/>
          <w:sz w:val="28"/>
          <w:szCs w:val="56"/>
        </w:rPr>
        <w:t xml:space="preserve">b) </w:t>
      </w:r>
      <w:r w:rsidRPr="00180492">
        <w:rPr>
          <w:rFonts w:ascii="Helvetica" w:hAnsi="Helvetica" w:cs="Helvetica"/>
          <w:color w:val="000000"/>
          <w:sz w:val="28"/>
          <w:szCs w:val="56"/>
        </w:rPr>
        <w:t>Suppose the new clay can reduce breakage to 20%. WITP that her test will not detect the improvement?</w:t>
      </w:r>
    </w:p>
    <w:p w14:paraId="62FE1895"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4901F9C0" w14:textId="77777777" w:rsidR="00106465" w:rsidRPr="00180492"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720" w:hanging="360"/>
        <w:rPr>
          <w:rFonts w:ascii="Helvetica" w:hAnsi="Helvetica" w:cs="Helvetica"/>
          <w:color w:val="000000"/>
          <w:sz w:val="28"/>
          <w:szCs w:val="56"/>
        </w:rPr>
      </w:pPr>
    </w:p>
    <w:p w14:paraId="6BD70A9F" w14:textId="77777777" w:rsidR="00106465" w:rsidRDefault="00106465"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ind w:left="720" w:hanging="360"/>
        <w:rPr>
          <w:rFonts w:ascii="Helvetica" w:hAnsi="Helvetica" w:cs="Helvetica"/>
          <w:color w:val="000000"/>
          <w:sz w:val="28"/>
          <w:szCs w:val="56"/>
        </w:rPr>
      </w:pPr>
      <w:r>
        <w:rPr>
          <w:rFonts w:ascii="Helvetica" w:hAnsi="Helvetica" w:cs="Helvetica"/>
          <w:color w:val="000000"/>
          <w:sz w:val="28"/>
          <w:szCs w:val="56"/>
        </w:rPr>
        <w:t xml:space="preserve">c) </w:t>
      </w:r>
      <w:r w:rsidRPr="00180492">
        <w:rPr>
          <w:rFonts w:ascii="Helvetica" w:hAnsi="Helvetica" w:cs="Helvetica"/>
          <w:color w:val="000000"/>
          <w:sz w:val="28"/>
          <w:szCs w:val="56"/>
        </w:rPr>
        <w:t>How can she improve the power of her test?</w:t>
      </w:r>
    </w:p>
    <w:p w14:paraId="52C84A1E" w14:textId="77777777" w:rsidR="00C346EA" w:rsidRDefault="00C346EA"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ind w:left="720" w:hanging="360"/>
        <w:rPr>
          <w:rFonts w:ascii="Helvetica" w:hAnsi="Helvetica" w:cs="Helvetica"/>
          <w:color w:val="000000"/>
          <w:sz w:val="28"/>
          <w:szCs w:val="56"/>
        </w:rPr>
      </w:pPr>
    </w:p>
    <w:p w14:paraId="4342DC94" w14:textId="77777777" w:rsidR="00C346EA" w:rsidRDefault="00C346EA" w:rsidP="00C346EA">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rPr>
          <w:rFonts w:ascii="Helvetica" w:hAnsi="Helvetica" w:cs="Helvetica"/>
          <w:color w:val="000000"/>
          <w:sz w:val="28"/>
          <w:szCs w:val="56"/>
        </w:rPr>
      </w:pPr>
    </w:p>
    <w:p w14:paraId="20A7A007" w14:textId="77777777" w:rsidR="00C346EA" w:rsidRDefault="00C346EA" w:rsidP="00C346EA">
      <w:pPr>
        <w:rPr>
          <w:rFonts w:ascii="Arial" w:hAnsi="Arial"/>
          <w:sz w:val="28"/>
          <w:szCs w:val="28"/>
        </w:rPr>
      </w:pPr>
    </w:p>
    <w:p w14:paraId="59B2DE5E" w14:textId="77777777" w:rsidR="00C346EA" w:rsidRDefault="00C346EA" w:rsidP="00C346EA">
      <w:pPr>
        <w:rPr>
          <w:rFonts w:ascii="Arial" w:hAnsi="Arial"/>
          <w:sz w:val="28"/>
          <w:szCs w:val="28"/>
        </w:rPr>
      </w:pPr>
    </w:p>
    <w:p w14:paraId="15580835" w14:textId="77777777" w:rsidR="00C346EA" w:rsidRDefault="00C346EA" w:rsidP="00C346EA">
      <w:pPr>
        <w:rPr>
          <w:rFonts w:ascii="Arial" w:hAnsi="Arial"/>
          <w:sz w:val="28"/>
          <w:szCs w:val="28"/>
        </w:rPr>
      </w:pPr>
    </w:p>
    <w:p w14:paraId="6D3F9F3C" w14:textId="77777777" w:rsidR="00C346EA" w:rsidRDefault="00C346EA" w:rsidP="00C346EA">
      <w:pPr>
        <w:rPr>
          <w:rFonts w:ascii="Arial" w:hAnsi="Arial"/>
          <w:sz w:val="28"/>
          <w:szCs w:val="28"/>
        </w:rPr>
      </w:pPr>
    </w:p>
    <w:p w14:paraId="3E09B455" w14:textId="77777777" w:rsidR="00C346EA" w:rsidRDefault="00C346EA" w:rsidP="00C346EA">
      <w:pPr>
        <w:rPr>
          <w:rFonts w:ascii="Arial" w:hAnsi="Arial"/>
          <w:sz w:val="28"/>
          <w:szCs w:val="28"/>
        </w:rPr>
      </w:pPr>
    </w:p>
    <w:p w14:paraId="59C61F32" w14:textId="77777777" w:rsidR="00C346EA" w:rsidRPr="00C346EA" w:rsidRDefault="00C346EA" w:rsidP="00C346EA">
      <w:pPr>
        <w:rPr>
          <w:rFonts w:ascii="Arial" w:eastAsia="Times New Roman" w:hAnsi="Arial"/>
          <w:sz w:val="28"/>
          <w:szCs w:val="28"/>
        </w:rPr>
      </w:pPr>
      <w:r w:rsidRPr="00C346EA">
        <w:rPr>
          <w:rFonts w:ascii="Arial" w:hAnsi="Arial"/>
          <w:sz w:val="28"/>
          <w:szCs w:val="28"/>
        </w:rPr>
        <w:t xml:space="preserve">Desmos Demo for 2018 #6:  </w:t>
      </w:r>
      <w:hyperlink r:id="rId72" w:history="1">
        <w:r w:rsidRPr="00C346EA">
          <w:rPr>
            <w:rFonts w:ascii="Arial" w:eastAsia="Times New Roman" w:hAnsi="Arial"/>
            <w:color w:val="0000FF"/>
            <w:sz w:val="28"/>
            <w:szCs w:val="28"/>
            <w:u w:val="single"/>
          </w:rPr>
          <w:t>desmos.com/calculator/onat3s3fyd</w:t>
        </w:r>
      </w:hyperlink>
    </w:p>
    <w:p w14:paraId="33BF67BB" w14:textId="77777777" w:rsidR="00106465" w:rsidRDefault="00106465" w:rsidP="00C346EA">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rPr>
          <w:rFonts w:ascii="Helvetica" w:hAnsi="Helvetica" w:cs="Helvetica"/>
          <w:color w:val="000000"/>
          <w:sz w:val="28"/>
          <w:szCs w:val="56"/>
        </w:rPr>
      </w:pPr>
    </w:p>
    <w:p w14:paraId="50FB2F0C" w14:textId="5079863F" w:rsidR="00106465" w:rsidRPr="00180492" w:rsidRDefault="00C346EA" w:rsidP="00106465">
      <w:pPr>
        <w:widowControl w:val="0"/>
        <w:tabs>
          <w:tab w:val="left" w:pos="63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15"/>
        <w:ind w:left="720" w:hanging="360"/>
        <w:rPr>
          <w:rFonts w:ascii="Helvetica" w:hAnsi="Helvetica" w:cs="Helvetica"/>
          <w:color w:val="000000"/>
          <w:sz w:val="28"/>
          <w:szCs w:val="56"/>
        </w:rPr>
      </w:pPr>
      <w:r w:rsidRPr="00C346EA">
        <w:rPr>
          <w:rFonts w:ascii="Helvetica" w:hAnsi="Helvetica" w:cs="Helvetica"/>
          <w:noProof/>
          <w:color w:val="000000"/>
          <w:sz w:val="28"/>
          <w:szCs w:val="56"/>
        </w:rPr>
        <w:drawing>
          <wp:inline distT="0" distB="0" distL="0" distR="0" wp14:anchorId="61200A68" wp14:editId="1593032C">
            <wp:extent cx="5531104" cy="2765552"/>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50241" cy="2775120"/>
                    </a:xfrm>
                    <a:prstGeom prst="rect">
                      <a:avLst/>
                    </a:prstGeom>
                  </pic:spPr>
                </pic:pic>
              </a:graphicData>
            </a:graphic>
          </wp:inline>
        </w:drawing>
      </w:r>
    </w:p>
    <w:p w14:paraId="4F48CF74" w14:textId="77777777" w:rsidR="00106465" w:rsidRPr="006C15A2"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sz w:val="22"/>
        </w:rPr>
      </w:pPr>
      <w:r>
        <w:rPr>
          <w:rFonts w:eastAsia="Times New Roman"/>
          <w:vertAlign w:val="superscript"/>
          <w:lang w:bidi="x-none"/>
        </w:rPr>
        <w:br w:type="page"/>
      </w:r>
      <w:r w:rsidRPr="006C15A2">
        <w:rPr>
          <w:rFonts w:ascii="Arial" w:hAnsi="Arial"/>
          <w:b/>
          <w:sz w:val="36"/>
        </w:rPr>
        <w:lastRenderedPageBreak/>
        <w:t>Investigative Task</w:t>
      </w:r>
      <w:r>
        <w:rPr>
          <w:rFonts w:ascii="Arial" w:hAnsi="Arial"/>
          <w:b/>
          <w:sz w:val="36"/>
        </w:rPr>
        <w:tab/>
      </w:r>
      <w:r>
        <w:rPr>
          <w:rFonts w:ascii="Arial" w:hAnsi="Arial"/>
          <w:b/>
          <w:sz w:val="36"/>
        </w:rPr>
        <w:tab/>
      </w:r>
      <w:r>
        <w:rPr>
          <w:rFonts w:ascii="Arial" w:hAnsi="Arial"/>
          <w:b/>
          <w:sz w:val="36"/>
        </w:rPr>
        <w:tab/>
      </w:r>
      <w:r>
        <w:rPr>
          <w:rFonts w:ascii="Arial" w:hAnsi="Arial"/>
          <w:sz w:val="22"/>
        </w:rPr>
        <w:t>Name__________________________________________</w:t>
      </w:r>
    </w:p>
    <w:p w14:paraId="374B64CA"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rPr>
      </w:pPr>
    </w:p>
    <w:p w14:paraId="6266767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cs="Arial"/>
          <w:color w:val="000000"/>
          <w:szCs w:val="22"/>
        </w:rPr>
      </w:pPr>
      <w:r w:rsidRPr="005568E7">
        <w:rPr>
          <w:rFonts w:ascii="Arial" w:hAnsi="Arial" w:cs="Arial"/>
          <w:color w:val="000000"/>
          <w:szCs w:val="22"/>
        </w:rPr>
        <w:t>A consumer organization was concerned that a refrigerator manufacturer was misleading customers by understating the average energy cost (measured in dollars per year) of a particular refrigerator model. The model was advertised to cost $68 per year. To investigate, researchers selected a random sample of 10 refrigerators of that model. Each refrigerator was then randomly assigned a different consumer. Each refrigerator was used for 5 years, and the total energy cost was used to compute the energy cost per year for that model.</w:t>
      </w:r>
    </w:p>
    <w:p w14:paraId="0FDABDD2"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8"/>
        <w:rPr>
          <w:rFonts w:ascii="Arial" w:hAnsi="Arial" w:cs="Arial"/>
          <w:color w:val="000000"/>
          <w:szCs w:val="22"/>
        </w:rPr>
      </w:pPr>
    </w:p>
    <w:p w14:paraId="55B0E2ED"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342"/>
        <w:rPr>
          <w:rFonts w:ascii="Arial" w:hAnsi="Arial" w:cs="Arial"/>
          <w:color w:val="000000"/>
          <w:szCs w:val="22"/>
        </w:rPr>
      </w:pPr>
      <w:r>
        <w:rPr>
          <w:rFonts w:ascii="Arial" w:hAnsi="Arial" w:cs="Arial"/>
          <w:color w:val="000000"/>
          <w:szCs w:val="22"/>
        </w:rPr>
        <w:t xml:space="preserve">(a) </w:t>
      </w:r>
      <w:r w:rsidRPr="005568E7">
        <w:rPr>
          <w:rFonts w:ascii="Arial" w:hAnsi="Arial" w:cs="Arial"/>
          <w:color w:val="000000"/>
          <w:szCs w:val="22"/>
        </w:rPr>
        <w:t xml:space="preserve">Define the parameter of interest and state the null and alternative hypotheses the consumer organization is interested in testing. </w:t>
      </w:r>
    </w:p>
    <w:p w14:paraId="7DFE7C6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26F87C1A"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25BDB9E7"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7A919F3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F95178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5B58D0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0F1568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5928B2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1F25EB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A29829A"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05843726"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C44612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48" w:hanging="360"/>
        <w:rPr>
          <w:rFonts w:ascii="Arial" w:hAnsi="Arial" w:cs="Arial"/>
          <w:color w:val="000000"/>
          <w:szCs w:val="22"/>
        </w:rPr>
      </w:pPr>
      <w:r w:rsidRPr="005568E7">
        <w:rPr>
          <w:rFonts w:ascii="Arial" w:hAnsi="Arial" w:cs="Arial"/>
          <w:color w:val="000000"/>
          <w:szCs w:val="22"/>
        </w:rPr>
        <w:t xml:space="preserve">(b) One condition for conducting a one-sample t-test in this situation is that the energy costs for this model should be normally distributed. However, the boxplot and histogram shown below indicate that the distribution of the 10 sample values is skewed to the right. </w:t>
      </w:r>
    </w:p>
    <w:p w14:paraId="2650FA47" w14:textId="168B222E" w:rsidR="00106465"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r>
        <w:rPr>
          <w:noProof/>
        </w:rPr>
        <w:drawing>
          <wp:anchor distT="0" distB="0" distL="114300" distR="114300" simplePos="0" relativeHeight="251673088" behindDoc="1" locked="0" layoutInCell="1" allowOverlap="1" wp14:anchorId="7E793533" wp14:editId="3A6D84C4">
            <wp:simplePos x="0" y="0"/>
            <wp:positionH relativeFrom="column">
              <wp:posOffset>355600</wp:posOffset>
            </wp:positionH>
            <wp:positionV relativeFrom="paragraph">
              <wp:posOffset>867410</wp:posOffset>
            </wp:positionV>
            <wp:extent cx="2082800" cy="1523365"/>
            <wp:effectExtent l="0" t="0" r="0" b="0"/>
            <wp:wrapNone/>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82800" cy="1523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0AFAEA14" wp14:editId="4F76EB84">
            <wp:simplePos x="0" y="0"/>
            <wp:positionH relativeFrom="column">
              <wp:posOffset>375920</wp:posOffset>
            </wp:positionH>
            <wp:positionV relativeFrom="paragraph">
              <wp:posOffset>59690</wp:posOffset>
            </wp:positionV>
            <wp:extent cx="1885315" cy="1274445"/>
            <wp:effectExtent l="0" t="0" r="0" b="0"/>
            <wp:wrapNone/>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5315" cy="1274445"/>
                    </a:xfrm>
                    <a:prstGeom prst="rect">
                      <a:avLst/>
                    </a:prstGeom>
                    <a:noFill/>
                  </pic:spPr>
                </pic:pic>
              </a:graphicData>
            </a:graphic>
            <wp14:sizeRelH relativeFrom="page">
              <wp14:pctWidth>0</wp14:pctWidth>
            </wp14:sizeRelH>
            <wp14:sizeRelV relativeFrom="page">
              <wp14:pctHeight>0</wp14:pctHeight>
            </wp14:sizeRelV>
          </wp:anchor>
        </w:drawing>
      </w:r>
    </w:p>
    <w:p w14:paraId="0B9E4419" w14:textId="77777777" w:rsidR="00106465" w:rsidRPr="005568E7"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r w:rsidRPr="005568E7">
        <w:rPr>
          <w:rFonts w:ascii="Arial" w:hAnsi="Arial" w:cs="Arial"/>
          <w:color w:val="000000"/>
          <w:szCs w:val="22"/>
        </w:rPr>
        <w:t xml:space="preserve">One possible statistic that measures skewness is the ratio:  </w:t>
      </w:r>
    </w:p>
    <w:p w14:paraId="51A71F70" w14:textId="37B7E9D4" w:rsidR="00106465" w:rsidRPr="005568E7" w:rsidRDefault="00E71A68"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r>
        <w:rPr>
          <w:noProof/>
        </w:rPr>
        <w:drawing>
          <wp:anchor distT="0" distB="0" distL="114300" distR="114300" simplePos="0" relativeHeight="251650560" behindDoc="0" locked="0" layoutInCell="1" allowOverlap="1" wp14:anchorId="56F2C12E" wp14:editId="023B4AF9">
            <wp:simplePos x="0" y="0"/>
            <wp:positionH relativeFrom="column">
              <wp:posOffset>2731770</wp:posOffset>
            </wp:positionH>
            <wp:positionV relativeFrom="paragraph">
              <wp:posOffset>48895</wp:posOffset>
            </wp:positionV>
            <wp:extent cx="1056640" cy="40640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6640" cy="406400"/>
                    </a:xfrm>
                    <a:prstGeom prst="rect">
                      <a:avLst/>
                    </a:prstGeom>
                    <a:noFill/>
                  </pic:spPr>
                </pic:pic>
              </a:graphicData>
            </a:graphic>
            <wp14:sizeRelH relativeFrom="page">
              <wp14:pctWidth>0</wp14:pctWidth>
            </wp14:sizeRelH>
            <wp14:sizeRelV relativeFrom="page">
              <wp14:pctHeight>0</wp14:pctHeight>
            </wp14:sizeRelV>
          </wp:anchor>
        </w:drawing>
      </w:r>
    </w:p>
    <w:p w14:paraId="136DF9E9" w14:textId="77777777" w:rsidR="00106465"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p>
    <w:p w14:paraId="7D191A89" w14:textId="77777777" w:rsidR="00106465"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p>
    <w:p w14:paraId="471BF121" w14:textId="77777777" w:rsidR="00106465" w:rsidRPr="005568E7" w:rsidRDefault="00106465" w:rsidP="00106465">
      <w:pPr>
        <w:widowControl w:val="0"/>
        <w:tabs>
          <w:tab w:val="left" w:pos="560"/>
          <w:tab w:val="left" w:pos="1120"/>
          <w:tab w:val="left" w:pos="1680"/>
          <w:tab w:val="left" w:pos="2240"/>
          <w:tab w:val="left" w:pos="2800"/>
          <w:tab w:val="left" w:pos="3360"/>
          <w:tab w:val="left" w:pos="4140"/>
          <w:tab w:val="left" w:pos="4480"/>
          <w:tab w:val="left" w:pos="5040"/>
          <w:tab w:val="left" w:pos="5600"/>
          <w:tab w:val="left" w:pos="6160"/>
          <w:tab w:val="left" w:pos="6720"/>
        </w:tabs>
        <w:autoSpaceDE w:val="0"/>
        <w:autoSpaceDN w:val="0"/>
        <w:adjustRightInd w:val="0"/>
        <w:ind w:left="4140"/>
        <w:rPr>
          <w:rFonts w:ascii="Arial" w:hAnsi="Arial" w:cs="Arial"/>
          <w:color w:val="000000"/>
          <w:szCs w:val="22"/>
        </w:rPr>
      </w:pPr>
      <w:r w:rsidRPr="005568E7">
        <w:rPr>
          <w:rFonts w:ascii="Arial" w:hAnsi="Arial" w:cs="Arial"/>
          <w:color w:val="000000"/>
          <w:szCs w:val="22"/>
        </w:rPr>
        <w:t>What values of that statistic sample median (small, large, close to one) might indicate t</w:t>
      </w:r>
      <w:r>
        <w:rPr>
          <w:rFonts w:ascii="Arial" w:hAnsi="Arial" w:cs="Arial"/>
          <w:color w:val="000000"/>
          <w:szCs w:val="22"/>
        </w:rPr>
        <w:t xml:space="preserve">hat the population distribution </w:t>
      </w:r>
      <w:r w:rsidRPr="005568E7">
        <w:rPr>
          <w:rFonts w:ascii="Arial" w:hAnsi="Arial" w:cs="Arial"/>
          <w:color w:val="000000"/>
          <w:szCs w:val="22"/>
        </w:rPr>
        <w:t xml:space="preserve">of cost per year is skewed to the right? Explain. </w:t>
      </w:r>
    </w:p>
    <w:p w14:paraId="15FE6678"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38"/>
        <w:rPr>
          <w:rFonts w:ascii="Arial" w:hAnsi="Arial" w:cs="Arial"/>
          <w:color w:val="000000"/>
          <w:sz w:val="28"/>
        </w:rPr>
      </w:pPr>
    </w:p>
    <w:p w14:paraId="5BADB726"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3258176E"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78879CA4"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05913CF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 w:val="28"/>
        </w:rPr>
      </w:pPr>
    </w:p>
    <w:p w14:paraId="2FDB7252"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Cs w:val="22"/>
        </w:rPr>
      </w:pPr>
      <w:r w:rsidRPr="005568E7">
        <w:rPr>
          <w:rFonts w:ascii="Arial" w:hAnsi="Arial" w:cs="Arial"/>
          <w:color w:val="000000"/>
          <w:sz w:val="28"/>
        </w:rPr>
        <w:br w:type="page"/>
      </w:r>
      <w:r w:rsidRPr="005568E7">
        <w:rPr>
          <w:rFonts w:ascii="Arial" w:hAnsi="Arial" w:cs="Arial"/>
          <w:color w:val="000000"/>
          <w:szCs w:val="22"/>
        </w:rPr>
        <w:lastRenderedPageBreak/>
        <w:t>(c) Even though the cost per year values in the sample were skewed to the right, it is still possible that the population distribution of cost per year values is normally distributed and that the skewness was due to sampling variability. </w:t>
      </w:r>
    </w:p>
    <w:p w14:paraId="10BD70EF"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hanging="378"/>
        <w:rPr>
          <w:rFonts w:ascii="Arial" w:hAnsi="Arial" w:cs="Arial"/>
          <w:color w:val="000000"/>
          <w:szCs w:val="22"/>
        </w:rPr>
      </w:pPr>
    </w:p>
    <w:p w14:paraId="4EA23CB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78"/>
        <w:rPr>
          <w:rFonts w:ascii="Arial" w:hAnsi="Arial" w:cs="Arial"/>
          <w:color w:val="000000"/>
          <w:szCs w:val="22"/>
        </w:rPr>
      </w:pPr>
      <w:r w:rsidRPr="005568E7">
        <w:rPr>
          <w:rFonts w:ascii="Arial" w:hAnsi="Arial" w:cs="Arial"/>
          <w:color w:val="000000"/>
          <w:szCs w:val="22"/>
        </w:rPr>
        <w:t xml:space="preserve">To investigate, 100 samples, each of size 10, were taken from a normal distribution with the same mean and standard deviation as the original sample. For each of those 100 samples, the statistic </w:t>
      </w:r>
      <w:r>
        <w:rPr>
          <w:rFonts w:ascii="Arial" w:hAnsi="Arial" w:cs="Arial"/>
          <w:color w:val="000000"/>
          <w:szCs w:val="22"/>
        </w:rPr>
        <w:t>(</w:t>
      </w:r>
      <w:r w:rsidRPr="005568E7">
        <w:rPr>
          <w:rFonts w:ascii="Arial" w:hAnsi="Arial" w:cs="Arial"/>
          <w:color w:val="000000"/>
          <w:szCs w:val="22"/>
        </w:rPr>
        <w:t xml:space="preserve">sample </w:t>
      </w:r>
      <w:proofErr w:type="gramStart"/>
      <w:r w:rsidRPr="005568E7">
        <w:rPr>
          <w:rFonts w:ascii="Arial" w:hAnsi="Arial" w:cs="Arial"/>
          <w:color w:val="000000"/>
          <w:szCs w:val="22"/>
        </w:rPr>
        <w:t>mean</w:t>
      </w:r>
      <w:r>
        <w:rPr>
          <w:rFonts w:ascii="Arial" w:hAnsi="Arial" w:cs="Arial"/>
          <w:color w:val="000000"/>
          <w:szCs w:val="22"/>
        </w:rPr>
        <w:t>)÷</w:t>
      </w:r>
      <w:proofErr w:type="gramEnd"/>
      <w:r>
        <w:rPr>
          <w:rFonts w:ascii="Arial" w:hAnsi="Arial" w:cs="Arial"/>
          <w:color w:val="000000"/>
          <w:szCs w:val="22"/>
        </w:rPr>
        <w:t>(</w:t>
      </w:r>
      <w:r w:rsidRPr="005568E7">
        <w:rPr>
          <w:rFonts w:ascii="Arial" w:hAnsi="Arial" w:cs="Arial"/>
          <w:color w:val="000000"/>
          <w:szCs w:val="22"/>
        </w:rPr>
        <w:t>sample median</w:t>
      </w:r>
      <w:r>
        <w:rPr>
          <w:rFonts w:ascii="Arial" w:hAnsi="Arial" w:cs="Arial"/>
          <w:color w:val="000000"/>
          <w:szCs w:val="22"/>
        </w:rPr>
        <w:t>) was</w:t>
      </w:r>
      <w:r w:rsidRPr="005568E7">
        <w:rPr>
          <w:rFonts w:ascii="Arial" w:hAnsi="Arial" w:cs="Arial"/>
          <w:color w:val="000000"/>
          <w:szCs w:val="22"/>
        </w:rPr>
        <w:t xml:space="preserve"> calculated. A </w:t>
      </w:r>
      <w:proofErr w:type="spellStart"/>
      <w:r w:rsidRPr="005568E7">
        <w:rPr>
          <w:rFonts w:ascii="Arial" w:hAnsi="Arial" w:cs="Arial"/>
          <w:color w:val="000000"/>
          <w:szCs w:val="22"/>
        </w:rPr>
        <w:t>dotplot</w:t>
      </w:r>
      <w:proofErr w:type="spellEnd"/>
      <w:r w:rsidRPr="005568E7">
        <w:rPr>
          <w:rFonts w:ascii="Arial" w:hAnsi="Arial" w:cs="Arial"/>
          <w:color w:val="000000"/>
          <w:szCs w:val="22"/>
        </w:rPr>
        <w:t xml:space="preserve"> of the 100 simulated statistics is shown below.  </w:t>
      </w:r>
    </w:p>
    <w:p w14:paraId="40FF3129" w14:textId="28BE5AA8"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r>
        <w:rPr>
          <w:rFonts w:ascii="Arial" w:hAnsi="Arial" w:cs="Arial"/>
          <w:color w:val="000000"/>
          <w:szCs w:val="22"/>
        </w:rPr>
        <w:tab/>
      </w:r>
      <w:r w:rsidR="00E71A68">
        <w:rPr>
          <w:rFonts w:ascii="Arial" w:hAnsi="Arial" w:cs="Arial"/>
          <w:noProof/>
          <w:color w:val="000000"/>
          <w:szCs w:val="22"/>
        </w:rPr>
        <w:drawing>
          <wp:inline distT="0" distB="0" distL="0" distR="0" wp14:anchorId="39E9D93A" wp14:editId="4506963C">
            <wp:extent cx="5847715" cy="9994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7715" cy="999490"/>
                    </a:xfrm>
                    <a:prstGeom prst="rect">
                      <a:avLst/>
                    </a:prstGeom>
                    <a:noFill/>
                    <a:ln>
                      <a:noFill/>
                    </a:ln>
                  </pic:spPr>
                </pic:pic>
              </a:graphicData>
            </a:graphic>
          </wp:inline>
        </w:drawing>
      </w:r>
    </w:p>
    <w:p w14:paraId="190DCA16" w14:textId="134EA5A2" w:rsidR="00106465" w:rsidRPr="005568E7" w:rsidRDefault="00E71A68"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r>
        <w:rPr>
          <w:noProof/>
        </w:rPr>
        <w:drawing>
          <wp:anchor distT="0" distB="0" distL="114300" distR="114300" simplePos="0" relativeHeight="251651584" behindDoc="0" locked="0" layoutInCell="1" allowOverlap="0" wp14:anchorId="5B3F65E7" wp14:editId="3395C260">
            <wp:simplePos x="0" y="0"/>
            <wp:positionH relativeFrom="column">
              <wp:posOffset>3525520</wp:posOffset>
            </wp:positionH>
            <wp:positionV relativeFrom="paragraph">
              <wp:posOffset>81280</wp:posOffset>
            </wp:positionV>
            <wp:extent cx="914400" cy="351155"/>
            <wp:effectExtent l="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351155"/>
                    </a:xfrm>
                    <a:prstGeom prst="rect">
                      <a:avLst/>
                    </a:prstGeom>
                    <a:noFill/>
                  </pic:spPr>
                </pic:pic>
              </a:graphicData>
            </a:graphic>
            <wp14:sizeRelH relativeFrom="page">
              <wp14:pctWidth>0</wp14:pctWidth>
            </wp14:sizeRelH>
            <wp14:sizeRelV relativeFrom="page">
              <wp14:pctHeight>0</wp14:pctHeight>
            </wp14:sizeRelV>
          </wp:anchor>
        </w:drawing>
      </w:r>
    </w:p>
    <w:p w14:paraId="410E7FD0"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r w:rsidRPr="005568E7">
        <w:rPr>
          <w:rFonts w:ascii="Arial" w:hAnsi="Arial" w:cs="Arial"/>
          <w:color w:val="000000"/>
          <w:szCs w:val="22"/>
        </w:rPr>
        <w:t>In the original samp</w:t>
      </w:r>
      <w:r>
        <w:rPr>
          <w:rFonts w:ascii="Arial" w:hAnsi="Arial" w:cs="Arial"/>
          <w:color w:val="000000"/>
          <w:szCs w:val="22"/>
        </w:rPr>
        <w:t xml:space="preserve">le, the value of the statistic </w:t>
      </w:r>
      <w:r w:rsidRPr="005568E7">
        <w:rPr>
          <w:rFonts w:ascii="Arial" w:hAnsi="Arial" w:cs="Arial"/>
          <w:color w:val="000000"/>
          <w:szCs w:val="22"/>
        </w:rPr>
        <w:t xml:space="preserve">was 1.03. </w:t>
      </w:r>
    </w:p>
    <w:p w14:paraId="644A35E3"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p>
    <w:p w14:paraId="0E0231D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r w:rsidRPr="005568E7">
        <w:rPr>
          <w:rFonts w:ascii="Arial" w:hAnsi="Arial" w:cs="Arial"/>
          <w:color w:val="000000"/>
          <w:szCs w:val="22"/>
        </w:rPr>
        <w:t xml:space="preserve">Based on the value of 1.03 and the </w:t>
      </w:r>
      <w:proofErr w:type="spellStart"/>
      <w:r w:rsidRPr="005568E7">
        <w:rPr>
          <w:rFonts w:ascii="Arial" w:hAnsi="Arial" w:cs="Arial"/>
          <w:color w:val="000000"/>
          <w:szCs w:val="22"/>
        </w:rPr>
        <w:t>dotplot</w:t>
      </w:r>
      <w:proofErr w:type="spellEnd"/>
      <w:r w:rsidRPr="005568E7">
        <w:rPr>
          <w:rFonts w:ascii="Arial" w:hAnsi="Arial" w:cs="Arial"/>
          <w:color w:val="000000"/>
          <w:szCs w:val="22"/>
        </w:rPr>
        <w:t xml:space="preserve"> above, is it plausible that the original sample of 10 refrigerators came from a normal population, or do the simulated results suggest the original population is really skewed to the right? Explain. </w:t>
      </w:r>
    </w:p>
    <w:p w14:paraId="053DC511"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2DBDE21C"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68982A34"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30980B85"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53FEC61B"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7002DD03"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38E5A8D0"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
        <w:rPr>
          <w:rFonts w:ascii="Arial" w:hAnsi="Arial" w:cs="Arial"/>
          <w:color w:val="000000"/>
          <w:szCs w:val="22"/>
        </w:rPr>
      </w:pPr>
    </w:p>
    <w:p w14:paraId="5D89FC9E"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11AD1710"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385A763D"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0176C932"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r w:rsidRPr="005568E7">
        <w:rPr>
          <w:rFonts w:ascii="Arial" w:hAnsi="Arial" w:cs="Arial"/>
          <w:color w:val="000000"/>
          <w:szCs w:val="22"/>
        </w:rPr>
        <w:t xml:space="preserve">(d) The table below shows summary statistics for cost per year measurements for the original sample of 10 refrigerators. </w:t>
      </w:r>
    </w:p>
    <w:tbl>
      <w:tblPr>
        <w:tblpPr w:leftFromText="180" w:rightFromText="180" w:vertAnchor="text" w:horzAnchor="page" w:tblpX="1937" w:tblpY="138"/>
        <w:tblW w:w="0" w:type="auto"/>
        <w:tblCellMar>
          <w:left w:w="0" w:type="dxa"/>
          <w:right w:w="0" w:type="dxa"/>
        </w:tblCellMar>
        <w:tblLook w:val="0000" w:firstRow="0" w:lastRow="0" w:firstColumn="0" w:lastColumn="0" w:noHBand="0" w:noVBand="0"/>
      </w:tblPr>
      <w:tblGrid>
        <w:gridCol w:w="1278"/>
        <w:gridCol w:w="1117"/>
        <w:gridCol w:w="1098"/>
        <w:gridCol w:w="1117"/>
        <w:gridCol w:w="1356"/>
      </w:tblGrid>
      <w:tr w:rsidR="00106465" w:rsidRPr="004548DD" w14:paraId="7A720C7F" w14:textId="77777777">
        <w:trPr>
          <w:trHeight w:val="96"/>
        </w:trPr>
        <w:tc>
          <w:tcPr>
            <w:tcW w:w="127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5113E22" w14:textId="77777777" w:rsidR="00106465" w:rsidRPr="004548DD" w:rsidRDefault="00106465" w:rsidP="00106465">
            <w:pPr>
              <w:jc w:val="center"/>
              <w:rPr>
                <w:rFonts w:ascii="Times" w:hAnsi="Times"/>
                <w:szCs w:val="20"/>
              </w:rPr>
            </w:pPr>
            <w:r w:rsidRPr="004548DD">
              <w:rPr>
                <w:rFonts w:ascii="Arial" w:hAnsi="Arial"/>
                <w:color w:val="000000"/>
                <w:szCs w:val="19"/>
              </w:rPr>
              <w:t>Minimum</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1897652" w14:textId="77777777" w:rsidR="00106465" w:rsidRPr="004548DD" w:rsidRDefault="00106465" w:rsidP="00106465">
            <w:pPr>
              <w:jc w:val="center"/>
              <w:rPr>
                <w:rFonts w:ascii="Times" w:hAnsi="Times"/>
                <w:szCs w:val="20"/>
              </w:rPr>
            </w:pPr>
            <w:r w:rsidRPr="004548DD">
              <w:rPr>
                <w:rFonts w:ascii="Arial" w:hAnsi="Arial"/>
                <w:color w:val="000000"/>
                <w:szCs w:val="19"/>
              </w:rPr>
              <w:t>Q1</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518CF02B" w14:textId="77777777" w:rsidR="00106465" w:rsidRPr="004548DD" w:rsidRDefault="00106465" w:rsidP="00106465">
            <w:pPr>
              <w:jc w:val="center"/>
              <w:rPr>
                <w:rFonts w:ascii="Times" w:hAnsi="Times"/>
                <w:szCs w:val="20"/>
              </w:rPr>
            </w:pPr>
            <w:r w:rsidRPr="004548DD">
              <w:rPr>
                <w:rFonts w:ascii="Arial" w:hAnsi="Arial"/>
                <w:color w:val="000000"/>
                <w:szCs w:val="19"/>
              </w:rPr>
              <w:t>Median</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26E68D4B" w14:textId="77777777" w:rsidR="00106465" w:rsidRPr="004548DD" w:rsidRDefault="00106465" w:rsidP="00106465">
            <w:pPr>
              <w:jc w:val="center"/>
              <w:rPr>
                <w:rFonts w:ascii="Times" w:hAnsi="Times"/>
                <w:szCs w:val="20"/>
              </w:rPr>
            </w:pPr>
            <w:r w:rsidRPr="004548DD">
              <w:rPr>
                <w:rFonts w:ascii="Arial" w:hAnsi="Arial"/>
                <w:color w:val="000000"/>
                <w:szCs w:val="19"/>
              </w:rPr>
              <w:t>Q3</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75C750C2" w14:textId="77777777" w:rsidR="00106465" w:rsidRPr="004548DD" w:rsidRDefault="00106465" w:rsidP="00106465">
            <w:pPr>
              <w:jc w:val="center"/>
              <w:rPr>
                <w:rFonts w:ascii="Times" w:hAnsi="Times"/>
                <w:szCs w:val="20"/>
              </w:rPr>
            </w:pPr>
            <w:r w:rsidRPr="004548DD">
              <w:rPr>
                <w:rFonts w:ascii="Arial" w:hAnsi="Arial"/>
                <w:color w:val="000000"/>
                <w:szCs w:val="19"/>
              </w:rPr>
              <w:t>Maximum</w:t>
            </w:r>
          </w:p>
        </w:tc>
      </w:tr>
      <w:tr w:rsidR="00106465" w:rsidRPr="004548DD" w14:paraId="0A4C8403" w14:textId="77777777">
        <w:trPr>
          <w:trHeight w:val="90"/>
        </w:trPr>
        <w:tc>
          <w:tcPr>
            <w:tcW w:w="127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0456653E" w14:textId="77777777" w:rsidR="00106465" w:rsidRPr="004548DD" w:rsidRDefault="00106465" w:rsidP="00106465">
            <w:pPr>
              <w:jc w:val="center"/>
              <w:rPr>
                <w:rFonts w:ascii="Times" w:hAnsi="Times"/>
                <w:szCs w:val="20"/>
              </w:rPr>
            </w:pPr>
            <w:r w:rsidRPr="004548DD">
              <w:rPr>
                <w:rFonts w:ascii="Arial" w:hAnsi="Arial"/>
                <w:color w:val="000000"/>
                <w:szCs w:val="19"/>
              </w:rPr>
              <w:t>66</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0176ADCE" w14:textId="77777777" w:rsidR="00106465" w:rsidRPr="004548DD" w:rsidRDefault="00106465" w:rsidP="00106465">
            <w:pPr>
              <w:jc w:val="center"/>
              <w:rPr>
                <w:rFonts w:ascii="Times" w:hAnsi="Times"/>
                <w:szCs w:val="20"/>
              </w:rPr>
            </w:pPr>
            <w:r w:rsidRPr="004548DD">
              <w:rPr>
                <w:rFonts w:ascii="Arial" w:hAnsi="Arial"/>
                <w:color w:val="000000"/>
                <w:szCs w:val="19"/>
              </w:rPr>
              <w:t>67</w:t>
            </w:r>
          </w:p>
        </w:tc>
        <w:tc>
          <w:tcPr>
            <w:tcW w:w="1098"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0F666BE" w14:textId="77777777" w:rsidR="00106465" w:rsidRPr="004548DD" w:rsidRDefault="00106465" w:rsidP="00106465">
            <w:pPr>
              <w:jc w:val="center"/>
              <w:rPr>
                <w:rFonts w:ascii="Times" w:hAnsi="Times"/>
                <w:szCs w:val="20"/>
              </w:rPr>
            </w:pPr>
            <w:r w:rsidRPr="004548DD">
              <w:rPr>
                <w:rFonts w:ascii="Arial" w:hAnsi="Arial"/>
                <w:color w:val="000000"/>
                <w:szCs w:val="19"/>
              </w:rPr>
              <w:t>68.5</w:t>
            </w:r>
          </w:p>
        </w:tc>
        <w:tc>
          <w:tcPr>
            <w:tcW w:w="1117"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47D055A0" w14:textId="77777777" w:rsidR="00106465" w:rsidRPr="004548DD" w:rsidRDefault="00106465" w:rsidP="00106465">
            <w:pPr>
              <w:jc w:val="center"/>
              <w:rPr>
                <w:rFonts w:ascii="Times" w:hAnsi="Times"/>
                <w:szCs w:val="20"/>
              </w:rPr>
            </w:pPr>
            <w:r w:rsidRPr="004548DD">
              <w:rPr>
                <w:rFonts w:ascii="Arial" w:hAnsi="Arial"/>
                <w:color w:val="000000"/>
                <w:szCs w:val="19"/>
              </w:rPr>
              <w:t>71</w:t>
            </w:r>
          </w:p>
        </w:tc>
        <w:tc>
          <w:tcPr>
            <w:tcW w:w="1356" w:type="dxa"/>
            <w:tcBorders>
              <w:top w:val="single" w:sz="6" w:space="0" w:color="000000"/>
              <w:left w:val="single" w:sz="6" w:space="0" w:color="000000"/>
              <w:bottom w:val="single" w:sz="6" w:space="0" w:color="000000"/>
              <w:right w:val="single" w:sz="6" w:space="0" w:color="000000"/>
            </w:tcBorders>
            <w:shd w:val="clear" w:color="auto" w:fill="auto"/>
            <w:tcMar>
              <w:top w:w="64" w:type="dxa"/>
              <w:left w:w="64" w:type="dxa"/>
              <w:bottom w:w="64" w:type="dxa"/>
              <w:right w:w="64" w:type="dxa"/>
            </w:tcMar>
          </w:tcPr>
          <w:p w14:paraId="1E71AED3" w14:textId="77777777" w:rsidR="00106465" w:rsidRPr="004548DD" w:rsidRDefault="00106465" w:rsidP="00106465">
            <w:pPr>
              <w:jc w:val="center"/>
              <w:rPr>
                <w:rFonts w:ascii="Times" w:hAnsi="Times"/>
                <w:szCs w:val="20"/>
              </w:rPr>
            </w:pPr>
            <w:r w:rsidRPr="004548DD">
              <w:rPr>
                <w:rFonts w:ascii="Arial" w:hAnsi="Arial"/>
                <w:color w:val="000000"/>
                <w:szCs w:val="19"/>
              </w:rPr>
              <w:t>75</w:t>
            </w:r>
          </w:p>
        </w:tc>
      </w:tr>
    </w:tbl>
    <w:p w14:paraId="347112C6"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70EA0BCB"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p>
    <w:p w14:paraId="5DD37117"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jc w:val="center"/>
        <w:rPr>
          <w:rFonts w:ascii="Arial" w:hAnsi="Arial" w:cs="Arial"/>
          <w:color w:val="000000"/>
          <w:szCs w:val="22"/>
        </w:rPr>
      </w:pPr>
      <w:r w:rsidRPr="005568E7">
        <w:rPr>
          <w:rFonts w:ascii="Arial" w:hAnsi="Arial" w:cs="Arial"/>
          <w:color w:val="000000"/>
          <w:szCs w:val="22"/>
        </w:rPr>
        <w:t xml:space="preserve"> </w:t>
      </w:r>
    </w:p>
    <w:p w14:paraId="13A6736C" w14:textId="77777777" w:rsidR="00106465"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68" w:hanging="468"/>
        <w:rPr>
          <w:rFonts w:ascii="Arial" w:hAnsi="Arial" w:cs="Arial"/>
          <w:color w:val="000000"/>
          <w:szCs w:val="22"/>
        </w:rPr>
      </w:pPr>
      <w:r w:rsidRPr="005568E7">
        <w:rPr>
          <w:rFonts w:ascii="Arial" w:hAnsi="Arial" w:cs="Arial"/>
          <w:color w:val="000000"/>
          <w:szCs w:val="22"/>
        </w:rPr>
        <w:tab/>
      </w:r>
    </w:p>
    <w:p w14:paraId="73A6B792"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r w:rsidRPr="005568E7">
        <w:rPr>
          <w:rFonts w:ascii="Arial" w:hAnsi="Arial" w:cs="Arial"/>
          <w:color w:val="000000"/>
          <w:szCs w:val="22"/>
        </w:rPr>
        <w:t xml:space="preserve">Choosing only from the summary statistics in the table, define a formula for a different statistic that measures skewness. </w:t>
      </w:r>
    </w:p>
    <w:p w14:paraId="5DDD44DD" w14:textId="77777777" w:rsidR="00106465" w:rsidRPr="005568E7" w:rsidRDefault="00106465" w:rsidP="001064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2"/>
        </w:rPr>
      </w:pPr>
    </w:p>
    <w:p w14:paraId="0CA7B0A0" w14:textId="77777777" w:rsidR="00106465" w:rsidRDefault="00106465" w:rsidP="00106465">
      <w:pPr>
        <w:ind w:left="360"/>
        <w:rPr>
          <w:rFonts w:ascii="Arial" w:hAnsi="Arial" w:cs="Arial"/>
          <w:color w:val="000000"/>
          <w:szCs w:val="22"/>
        </w:rPr>
      </w:pPr>
      <w:r w:rsidRPr="005568E7">
        <w:rPr>
          <w:rFonts w:ascii="Arial" w:hAnsi="Arial" w:cs="Arial"/>
          <w:color w:val="000000"/>
          <w:szCs w:val="22"/>
        </w:rPr>
        <w:t xml:space="preserve">What values of that statistic might indicate that the distribution is skewed to the right? Explain. </w:t>
      </w:r>
    </w:p>
    <w:p w14:paraId="1024A385" w14:textId="2A1003B2" w:rsidR="00106465" w:rsidRPr="009478FF" w:rsidRDefault="00106465" w:rsidP="0031308F">
      <w:pPr>
        <w:jc w:val="center"/>
        <w:rPr>
          <w:rFonts w:ascii="Arial" w:hAnsi="Arial"/>
          <w:sz w:val="22"/>
        </w:rPr>
      </w:pPr>
    </w:p>
    <w:p w14:paraId="68A1EDD9" w14:textId="77777777" w:rsidR="00106465" w:rsidRPr="004451AD" w:rsidRDefault="00106465" w:rsidP="004451AD">
      <w:pPr>
        <w:rPr>
          <w:rFonts w:ascii="Arial" w:eastAsia="Times New Roman" w:hAnsi="Arial"/>
          <w:b/>
          <w:sz w:val="48"/>
          <w:lang w:bidi="x-none"/>
        </w:rPr>
      </w:pPr>
      <w:r>
        <w:rPr>
          <w:rFonts w:ascii="Arial" w:hAnsi="Arial"/>
        </w:rPr>
        <w:br w:type="page"/>
      </w:r>
      <w:r>
        <w:rPr>
          <w:rFonts w:ascii="Arial" w:eastAsia="Times New Roman" w:hAnsi="Arial"/>
          <w:b/>
          <w:sz w:val="48"/>
          <w:lang w:bidi="x-none"/>
        </w:rPr>
        <w:lastRenderedPageBreak/>
        <w:t>Solutions</w:t>
      </w:r>
      <w:r w:rsidRPr="00604D06">
        <w:rPr>
          <w:rFonts w:ascii="Arial" w:eastAsia="Times New Roman" w:hAnsi="Arial"/>
          <w:b/>
          <w:sz w:val="48"/>
          <w:lang w:bidi="x-none"/>
        </w:rPr>
        <w:t>:</w:t>
      </w:r>
    </w:p>
    <w:p w14:paraId="31A50C78" w14:textId="77777777" w:rsidR="00106465" w:rsidRPr="00C4110A" w:rsidRDefault="00106465" w:rsidP="00106465">
      <w:pPr>
        <w:widowControl w:val="0"/>
        <w:autoSpaceDE w:val="0"/>
        <w:autoSpaceDN w:val="0"/>
        <w:adjustRightInd w:val="0"/>
        <w:rPr>
          <w:rFonts w:eastAsia="Times New Roman"/>
        </w:rPr>
      </w:pPr>
    </w:p>
    <w:p w14:paraId="23DC2705" w14:textId="77777777" w:rsidR="00106465" w:rsidRPr="00BD3831" w:rsidRDefault="00106465" w:rsidP="00106465">
      <w:pPr>
        <w:rPr>
          <w:rFonts w:eastAsia="Times New Roman"/>
          <w:b/>
          <w:sz w:val="32"/>
          <w:lang w:bidi="x-none"/>
        </w:rPr>
      </w:pPr>
      <w:r w:rsidRPr="00BD3831">
        <w:rPr>
          <w:rFonts w:eastAsia="Times New Roman"/>
          <w:b/>
          <w:sz w:val="32"/>
          <w:lang w:bidi="x-none"/>
        </w:rPr>
        <w:t>AP Statistics Exam General Info:</w:t>
      </w:r>
    </w:p>
    <w:p w14:paraId="4FD1B2F9" w14:textId="77777777" w:rsidR="00106465" w:rsidRPr="00DE41D1" w:rsidRDefault="00106465" w:rsidP="00106465">
      <w:pPr>
        <w:ind w:firstLine="360"/>
        <w:rPr>
          <w:rFonts w:eastAsia="Times New Roman"/>
          <w:b/>
          <w:sz w:val="56"/>
          <w:vertAlign w:val="superscript"/>
          <w:lang w:bidi="x-none"/>
        </w:rPr>
      </w:pPr>
      <w:r w:rsidRPr="00DE41D1">
        <w:t>40MC, 6FR, 50%, 90min, #6, 20-25min, ¼, 1/8, big topics, new</w:t>
      </w:r>
    </w:p>
    <w:p w14:paraId="3ACBD13A" w14:textId="77777777" w:rsidR="00106465" w:rsidRPr="00DE41D1" w:rsidRDefault="00106465" w:rsidP="00106465">
      <w:pPr>
        <w:ind w:left="360"/>
      </w:pPr>
      <w:r w:rsidRPr="00DE41D1">
        <w:t>Scout/scan/rank, easiest, stretch, calmly, think, ANY</w:t>
      </w:r>
    </w:p>
    <w:p w14:paraId="33076308" w14:textId="77777777" w:rsidR="00106465" w:rsidRPr="00C4110A" w:rsidRDefault="00106465" w:rsidP="00106465">
      <w:pPr>
        <w:rPr>
          <w:rFonts w:eastAsia="Times New Roman"/>
          <w:lang w:bidi="x-none"/>
        </w:rPr>
      </w:pPr>
    </w:p>
    <w:p w14:paraId="3D6EE8C6" w14:textId="77777777" w:rsidR="00106465" w:rsidRPr="00BD3831" w:rsidRDefault="00106465" w:rsidP="00106465">
      <w:pPr>
        <w:rPr>
          <w:rFonts w:ascii="Arial" w:hAnsi="Arial"/>
          <w:b/>
          <w:sz w:val="28"/>
        </w:rPr>
      </w:pPr>
      <w:r w:rsidRPr="00BD3831">
        <w:rPr>
          <w:rFonts w:ascii="Arial" w:hAnsi="Arial"/>
          <w:b/>
          <w:sz w:val="28"/>
        </w:rPr>
        <w:t>FRAPPY! Student Samples Commentary</w:t>
      </w:r>
    </w:p>
    <w:p w14:paraId="62E4B69D" w14:textId="77777777" w:rsidR="00106465" w:rsidRPr="00BD3831" w:rsidRDefault="00106465" w:rsidP="00106465">
      <w:pPr>
        <w:rPr>
          <w:rFonts w:ascii="Arial" w:hAnsi="Arial"/>
          <w:sz w:val="20"/>
        </w:rPr>
      </w:pPr>
      <w:r w:rsidRPr="00BD3831">
        <w:rPr>
          <w:rFonts w:ascii="Arial" w:hAnsi="Arial"/>
          <w:sz w:val="20"/>
        </w:rPr>
        <w:t>Comparing Distributions: 2015 #1</w:t>
      </w:r>
    </w:p>
    <w:p w14:paraId="7B3E9832" w14:textId="77777777" w:rsidR="00106465" w:rsidRDefault="00106465" w:rsidP="00106465">
      <w:pPr>
        <w:rPr>
          <w:rFonts w:ascii="Arial" w:hAnsi="Arial"/>
        </w:rPr>
      </w:pPr>
    </w:p>
    <w:p w14:paraId="2B61BD56" w14:textId="77777777" w:rsidR="00106465" w:rsidRDefault="00106465" w:rsidP="00106465">
      <w:pPr>
        <w:rPr>
          <w:rFonts w:ascii="Arial" w:hAnsi="Arial"/>
        </w:rPr>
      </w:pPr>
      <w:r>
        <w:rPr>
          <w:rFonts w:ascii="Arial" w:hAnsi="Arial"/>
        </w:rPr>
        <w:t>#1: Two Corporations (Comparing Boxplots, Interpreting in Context)</w:t>
      </w:r>
    </w:p>
    <w:p w14:paraId="5FA959CB" w14:textId="77777777" w:rsidR="00106465" w:rsidRPr="001F4AD1" w:rsidRDefault="00106465" w:rsidP="00106465">
      <w:pPr>
        <w:widowControl w:val="0"/>
        <w:autoSpaceDE w:val="0"/>
        <w:autoSpaceDN w:val="0"/>
        <w:adjustRightInd w:val="0"/>
        <w:ind w:left="360"/>
        <w:rPr>
          <w:rFonts w:ascii="Arial" w:hAnsi="Arial" w:cs="Arial"/>
          <w:color w:val="1A1A1A"/>
          <w:szCs w:val="26"/>
        </w:rPr>
      </w:pPr>
      <w:r w:rsidRPr="001F4AD1">
        <w:rPr>
          <w:rFonts w:ascii="Arial" w:hAnsi="Arial"/>
        </w:rPr>
        <w:t xml:space="preserve">Comments from John Bennett: </w:t>
      </w:r>
      <w:r w:rsidRPr="001F4AD1">
        <w:rPr>
          <w:rFonts w:ascii="Arial" w:hAnsi="Arial" w:cs="Arial"/>
          <w:color w:val="1A1A1A"/>
          <w:szCs w:val="26"/>
        </w:rPr>
        <w:t>One issue that seemed to be repeated over and over was a "shoot oneself in the foot" syndrome. On both parts, students would often list several different statistics in sort of a "shotgun" approach, and if any of those sited statistics was wrong, we were instructed to drop that component one letter (from an E to a P, or P to an I). </w:t>
      </w:r>
    </w:p>
    <w:p w14:paraId="7EE69A82" w14:textId="77777777" w:rsidR="00106465" w:rsidRPr="001F4AD1" w:rsidRDefault="00106465" w:rsidP="00106465">
      <w:pPr>
        <w:ind w:left="360"/>
        <w:rPr>
          <w:rFonts w:ascii="Arial" w:hAnsi="Arial" w:cs="Arial"/>
          <w:color w:val="1A1A1A"/>
          <w:szCs w:val="26"/>
        </w:rPr>
      </w:pPr>
      <w:r w:rsidRPr="001F4AD1">
        <w:rPr>
          <w:rFonts w:ascii="Arial" w:hAnsi="Arial" w:cs="Arial"/>
          <w:color w:val="1A1A1A"/>
          <w:szCs w:val="26"/>
        </w:rPr>
        <w:t xml:space="preserve">Another problem was correctly comparing the boxplots in A. Students often just listed the quartiles, but didn't compare them (using larger than, less than, etc.) when appropriate. This would NOT get them credit for the individual components for part A. Many students used the mean to comment on center but mean can't be determined from a box plot. Also, context needs to be about the DATA. Students often mentioned the Corporations, but never applied context to the data (salaries, dollars, </w:t>
      </w:r>
      <w:proofErr w:type="spellStart"/>
      <w:r w:rsidRPr="001F4AD1">
        <w:rPr>
          <w:rFonts w:ascii="Arial" w:hAnsi="Arial" w:cs="Arial"/>
          <w:color w:val="1A1A1A"/>
          <w:szCs w:val="26"/>
        </w:rPr>
        <w:t>etc</w:t>
      </w:r>
      <w:proofErr w:type="spellEnd"/>
      <w:r w:rsidRPr="001F4AD1">
        <w:rPr>
          <w:rFonts w:ascii="Arial" w:hAnsi="Arial" w:cs="Arial"/>
          <w:color w:val="1A1A1A"/>
          <w:szCs w:val="26"/>
        </w:rPr>
        <w:t>) and lost credit.</w:t>
      </w:r>
    </w:p>
    <w:p w14:paraId="6FC25E4A" w14:textId="77777777" w:rsidR="00106465" w:rsidRPr="008869E8" w:rsidRDefault="00106465" w:rsidP="00106465">
      <w:pPr>
        <w:ind w:left="630"/>
        <w:rPr>
          <w:rFonts w:ascii="Arial" w:hAnsi="Arial"/>
          <w:b/>
        </w:rPr>
      </w:pPr>
    </w:p>
    <w:p w14:paraId="0EA840D6" w14:textId="77777777" w:rsidR="00106465" w:rsidRDefault="00106465" w:rsidP="00106465">
      <w:pPr>
        <w:ind w:left="630" w:hanging="270"/>
        <w:rPr>
          <w:rFonts w:ascii="Arial" w:hAnsi="Arial"/>
        </w:rPr>
      </w:pPr>
      <w:r>
        <w:rPr>
          <w:rFonts w:ascii="Arial" w:hAnsi="Arial"/>
        </w:rPr>
        <w:t>C: EP(√√√</w:t>
      </w:r>
      <w:proofErr w:type="gramStart"/>
      <w:r>
        <w:rPr>
          <w:rFonts w:ascii="Arial" w:hAnsi="Arial"/>
        </w:rPr>
        <w:t>X)=</w:t>
      </w:r>
      <w:proofErr w:type="gramEnd"/>
      <w:r>
        <w:rPr>
          <w:rFonts w:ascii="Arial" w:hAnsi="Arial"/>
        </w:rPr>
        <w:t>3 No explanation of relevance (“earn more money…”) on Part b-ii.</w:t>
      </w:r>
    </w:p>
    <w:p w14:paraId="67CC0045" w14:textId="77777777" w:rsidR="00106465" w:rsidRDefault="00106465" w:rsidP="00106465">
      <w:pPr>
        <w:ind w:left="630" w:hanging="270"/>
        <w:rPr>
          <w:rFonts w:ascii="Arial" w:hAnsi="Arial"/>
        </w:rPr>
      </w:pPr>
      <w:r>
        <w:rPr>
          <w:rFonts w:ascii="Arial" w:hAnsi="Arial"/>
        </w:rPr>
        <w:t xml:space="preserve">F: IE=2 The “$” is the only part scored correct on Part a (context). There are no explicit </w:t>
      </w:r>
      <w:r w:rsidRPr="00B27514">
        <w:rPr>
          <w:rFonts w:ascii="Arial" w:hAnsi="Arial"/>
          <w:b/>
          <w:i/>
          <w:u w:val="single"/>
        </w:rPr>
        <w:t>comparisons</w:t>
      </w:r>
      <w:r>
        <w:rPr>
          <w:rFonts w:ascii="Arial" w:hAnsi="Arial"/>
        </w:rPr>
        <w:t xml:space="preserve"> of center, spread or outliers. (Complete shape information cannot be determined from a boxplot, so any mention of shape is disregarded.)</w:t>
      </w:r>
    </w:p>
    <w:p w14:paraId="18334F8E" w14:textId="77777777" w:rsidR="00106465" w:rsidRDefault="00106465" w:rsidP="00106465">
      <w:pPr>
        <w:rPr>
          <w:rFonts w:ascii="Arial" w:hAnsi="Arial"/>
          <w:b/>
        </w:rPr>
      </w:pPr>
    </w:p>
    <w:p w14:paraId="037FB110" w14:textId="77777777" w:rsidR="00106465" w:rsidRDefault="00106465" w:rsidP="00106465">
      <w:pPr>
        <w:ind w:firstLine="360"/>
        <w:rPr>
          <w:rFonts w:ascii="Arial" w:hAnsi="Arial"/>
        </w:rPr>
      </w:pPr>
      <w:r w:rsidRPr="00783626">
        <w:rPr>
          <w:rFonts w:ascii="Arial" w:hAnsi="Arial"/>
          <w:b/>
        </w:rPr>
        <w:t>Video comments</w:t>
      </w:r>
      <w:r>
        <w:rPr>
          <w:rFonts w:ascii="Arial" w:hAnsi="Arial"/>
        </w:rPr>
        <w:t xml:space="preserve">: </w:t>
      </w:r>
      <w:r w:rsidRPr="00266DA0">
        <w:rPr>
          <w:rFonts w:ascii="Arial" w:hAnsi="Arial"/>
        </w:rPr>
        <w:t>http://www.youtube.com/watch?v=YQ9kPdAonpU</w:t>
      </w:r>
    </w:p>
    <w:p w14:paraId="54B8684F" w14:textId="77777777" w:rsidR="00106465" w:rsidRDefault="00106465" w:rsidP="00106465">
      <w:pPr>
        <w:ind w:firstLine="360"/>
        <w:rPr>
          <w:rFonts w:ascii="Arial" w:hAnsi="Arial"/>
          <w:b/>
          <w:sz w:val="28"/>
        </w:rPr>
      </w:pPr>
      <w:r>
        <w:rPr>
          <w:rFonts w:ascii="Arial" w:hAnsi="Arial"/>
          <w:b/>
          <w:sz w:val="28"/>
        </w:rPr>
        <w:t>The mean score on this problem was</w:t>
      </w:r>
      <w:r w:rsidRPr="001F4AD1">
        <w:rPr>
          <w:rFonts w:ascii="Arial" w:hAnsi="Arial"/>
          <w:b/>
          <w:sz w:val="28"/>
        </w:rPr>
        <w:t xml:space="preserve"> 2.24 (out of 4)</w:t>
      </w:r>
    </w:p>
    <w:p w14:paraId="41869310" w14:textId="77777777" w:rsidR="00106465" w:rsidRDefault="00106465" w:rsidP="00106465">
      <w:pPr>
        <w:ind w:firstLine="360"/>
        <w:rPr>
          <w:rFonts w:ascii="Arial" w:hAnsi="Arial"/>
          <w:b/>
          <w:sz w:val="28"/>
        </w:rPr>
      </w:pPr>
    </w:p>
    <w:p w14:paraId="62C4AA06" w14:textId="2DCCAA63" w:rsidR="00106465" w:rsidRPr="00E103B2" w:rsidRDefault="00106465" w:rsidP="00E103B2">
      <w:pPr>
        <w:rPr>
          <w:rFonts w:eastAsia="Times New Roman"/>
          <w:b/>
          <w:sz w:val="44"/>
          <w:vertAlign w:val="superscript"/>
          <w:lang w:bidi="x-none"/>
        </w:rPr>
      </w:pPr>
      <w:r w:rsidRPr="00E103B2">
        <w:rPr>
          <w:rFonts w:eastAsia="Times New Roman"/>
          <w:b/>
          <w:sz w:val="44"/>
          <w:vertAlign w:val="superscript"/>
          <w:lang w:bidi="x-none"/>
        </w:rPr>
        <w:t>Floyd Bullard’s Beads Activity (for showing power and errors)</w:t>
      </w:r>
    </w:p>
    <w:p w14:paraId="2DBB8086" w14:textId="77777777" w:rsidR="00106465" w:rsidRPr="00E103B2" w:rsidRDefault="00106465" w:rsidP="00E103B2">
      <w:pPr>
        <w:widowControl w:val="0"/>
        <w:ind w:firstLine="180"/>
        <w:rPr>
          <w:rFonts w:ascii="Helvetica" w:eastAsia="ヒラギノ角ゴ Pro W3" w:hAnsi="Helvetica"/>
          <w:color w:val="000000"/>
          <w:sz w:val="22"/>
          <w:szCs w:val="22"/>
        </w:rPr>
      </w:pPr>
      <w:r w:rsidRPr="00E103B2">
        <w:rPr>
          <w:rFonts w:ascii="Helvetica" w:eastAsia="ヒラギノ角ゴ Pro W3" w:hAnsi="Helvetica"/>
          <w:color w:val="000000"/>
          <w:sz w:val="22"/>
          <w:szCs w:val="22"/>
        </w:rPr>
        <w:t>“I hand each student (or group) an opaque bag of 200 colored beads, of which the proportion of blue beads is between 0.00 and 1.00, and they range by 0.05.  (</w:t>
      </w:r>
      <w:proofErr w:type="gramStart"/>
      <w:r w:rsidRPr="00E103B2">
        <w:rPr>
          <w:rFonts w:ascii="Helvetica" w:eastAsia="ヒラギノ角ゴ Pro W3" w:hAnsi="Helvetica"/>
          <w:color w:val="000000"/>
          <w:sz w:val="22"/>
          <w:szCs w:val="22"/>
        </w:rPr>
        <w:t>So</w:t>
      </w:r>
      <w:proofErr w:type="gramEnd"/>
      <w:r w:rsidRPr="00E103B2">
        <w:rPr>
          <w:rFonts w:ascii="Helvetica" w:eastAsia="ヒラギノ角ゴ Pro W3" w:hAnsi="Helvetica"/>
          <w:color w:val="000000"/>
          <w:sz w:val="22"/>
          <w:szCs w:val="22"/>
        </w:rPr>
        <w:t xml:space="preserve"> there are 21 bags.)  A card inside each bag tells what fraction of the beads are blue, but they aren't to take the card out and look at it, and they are not to look in the bags.</w:t>
      </w:r>
    </w:p>
    <w:p w14:paraId="0D3E4E14" w14:textId="77777777" w:rsidR="00106465" w:rsidRPr="00E103B2" w:rsidRDefault="00106465" w:rsidP="00E103B2">
      <w:pPr>
        <w:widowControl w:val="0"/>
        <w:ind w:firstLine="180"/>
        <w:rPr>
          <w:rFonts w:ascii="Helvetica" w:eastAsia="ヒラギノ角ゴ Pro W3" w:hAnsi="Helvetica"/>
          <w:color w:val="000000"/>
          <w:sz w:val="22"/>
          <w:szCs w:val="22"/>
        </w:rPr>
      </w:pPr>
      <w:r w:rsidRPr="00E103B2">
        <w:rPr>
          <w:rFonts w:ascii="Helvetica" w:eastAsia="ヒラギノ角ゴ Pro W3" w:hAnsi="Helvetica"/>
          <w:color w:val="000000"/>
          <w:sz w:val="22"/>
          <w:szCs w:val="22"/>
        </w:rPr>
        <w:t xml:space="preserve">Then each student/group is to draw 20 beads at random and, using those beads, test the null hypothesis that their bag contains 50% blues against the null hypothesis that it doesn't.  They don't have to do a write-up or anything, or check conditions, etc.; I actually want this part </w:t>
      </w:r>
      <w:proofErr w:type="gramStart"/>
      <w:r w:rsidRPr="00E103B2">
        <w:rPr>
          <w:rFonts w:ascii="Helvetica" w:eastAsia="ヒラギノ角ゴ Pro W3" w:hAnsi="Helvetica"/>
          <w:color w:val="000000"/>
          <w:sz w:val="22"/>
          <w:szCs w:val="22"/>
        </w:rPr>
        <w:t>go</w:t>
      </w:r>
      <w:proofErr w:type="gramEnd"/>
      <w:r w:rsidRPr="00E103B2">
        <w:rPr>
          <w:rFonts w:ascii="Helvetica" w:eastAsia="ヒラギノ角ゴ Pro W3" w:hAnsi="Helvetica"/>
          <w:color w:val="000000"/>
          <w:sz w:val="22"/>
          <w:szCs w:val="22"/>
        </w:rPr>
        <w:t xml:space="preserve"> to go pretty fast, so they're encouraged to just use their calculator to perform the test.  I ask them to write down whether their test rejected the null hypothesis at the alpha=0.05 level.</w:t>
      </w:r>
    </w:p>
    <w:p w14:paraId="2A460DFD" w14:textId="77777777" w:rsidR="00106465" w:rsidRPr="00E103B2" w:rsidRDefault="00106465" w:rsidP="00E103B2">
      <w:pPr>
        <w:widowControl w:val="0"/>
        <w:ind w:firstLine="180"/>
        <w:rPr>
          <w:rFonts w:ascii="Helvetica" w:eastAsia="ヒラギノ角ゴ Pro W3" w:hAnsi="Helvetica"/>
          <w:color w:val="000000"/>
          <w:sz w:val="22"/>
          <w:szCs w:val="22"/>
        </w:rPr>
      </w:pPr>
      <w:r w:rsidRPr="00E103B2">
        <w:rPr>
          <w:rFonts w:ascii="Helvetica" w:eastAsia="ヒラギノ角ゴ Pro W3" w:hAnsi="Helvetica"/>
          <w:color w:val="000000"/>
          <w:sz w:val="22"/>
          <w:szCs w:val="22"/>
        </w:rPr>
        <w:t>Then they return their beads to their bags, and take another random sample, and do the same: write down whether the test rejects H</w:t>
      </w:r>
      <w:r w:rsidRPr="00E103B2">
        <w:rPr>
          <w:rFonts w:ascii="Helvetica" w:eastAsia="ヒラギノ角ゴ Pro W3" w:hAnsi="Helvetica"/>
          <w:color w:val="000000"/>
          <w:sz w:val="22"/>
          <w:szCs w:val="22"/>
          <w:vertAlign w:val="subscript"/>
        </w:rPr>
        <w:t>O</w:t>
      </w:r>
      <w:r w:rsidRPr="00E103B2">
        <w:rPr>
          <w:rFonts w:ascii="Helvetica" w:eastAsia="ヒラギノ角ゴ Pro W3" w:hAnsi="Helvetica"/>
          <w:color w:val="000000"/>
          <w:sz w:val="22"/>
          <w:szCs w:val="22"/>
        </w:rPr>
        <w:t xml:space="preserve"> or not. And they do this over and over again until they've collected 15 samples.</w:t>
      </w:r>
    </w:p>
    <w:p w14:paraId="1E48A467" w14:textId="1FB16CF0" w:rsidR="00106465" w:rsidRPr="00E103B2" w:rsidRDefault="00106465" w:rsidP="00E103B2">
      <w:pPr>
        <w:widowControl w:val="0"/>
        <w:ind w:firstLine="180"/>
        <w:rPr>
          <w:rFonts w:ascii="Helvetica" w:eastAsia="ヒラギノ角ゴ Pro W3" w:hAnsi="Helvetica"/>
          <w:color w:val="000000"/>
          <w:sz w:val="22"/>
          <w:szCs w:val="22"/>
        </w:rPr>
      </w:pPr>
      <w:r w:rsidRPr="00E103B2">
        <w:rPr>
          <w:rFonts w:ascii="Helvetica" w:eastAsia="ヒラギノ角ゴ Pro W3" w:hAnsi="Helvetica"/>
          <w:color w:val="000000"/>
          <w:sz w:val="22"/>
          <w:szCs w:val="22"/>
        </w:rPr>
        <w:t>Analysis: several possibilities. Write down on the board how many times each student/group rejected H</w:t>
      </w:r>
      <w:r w:rsidRPr="00E103B2">
        <w:rPr>
          <w:rFonts w:ascii="Helvetica" w:eastAsia="ヒラギノ角ゴ Pro W3" w:hAnsi="Helvetica"/>
          <w:color w:val="000000"/>
          <w:sz w:val="22"/>
          <w:szCs w:val="22"/>
          <w:vertAlign w:val="subscript"/>
        </w:rPr>
        <w:t>O</w:t>
      </w:r>
      <w:r w:rsidRPr="00E103B2">
        <w:rPr>
          <w:rFonts w:ascii="Helvetica" w:eastAsia="ヒラギノ角ゴ Pro W3" w:hAnsi="Helvetica"/>
          <w:color w:val="000000"/>
          <w:sz w:val="22"/>
          <w:szCs w:val="22"/>
        </w:rPr>
        <w:t xml:space="preserve"> and how many times they did not reject H</w:t>
      </w:r>
      <w:r w:rsidRPr="00E103B2">
        <w:rPr>
          <w:rFonts w:ascii="Helvetica" w:eastAsia="ヒラギノ角ゴ Pro W3" w:hAnsi="Helvetica"/>
          <w:color w:val="000000"/>
          <w:sz w:val="22"/>
          <w:szCs w:val="22"/>
          <w:vertAlign w:val="subscript"/>
        </w:rPr>
        <w:t>O</w:t>
      </w:r>
      <w:r w:rsidRPr="00E103B2">
        <w:rPr>
          <w:rFonts w:ascii="Helvetica" w:eastAsia="ヒラギノ角ゴ Pro W3" w:hAnsi="Helvetica"/>
          <w:color w:val="000000"/>
          <w:sz w:val="22"/>
          <w:szCs w:val="22"/>
        </w:rPr>
        <w:t xml:space="preserve">. Reveal the actual % blue in each </w:t>
      </w:r>
      <w:proofErr w:type="gramStart"/>
      <w:r w:rsidRPr="00E103B2">
        <w:rPr>
          <w:rFonts w:ascii="Helvetica" w:eastAsia="ヒラギノ角ゴ Pro W3" w:hAnsi="Helvetica"/>
          <w:color w:val="000000"/>
          <w:sz w:val="22"/>
          <w:szCs w:val="22"/>
        </w:rPr>
        <w:t>bag ,</w:t>
      </w:r>
      <w:proofErr w:type="gramEnd"/>
      <w:r w:rsidRPr="00E103B2">
        <w:rPr>
          <w:rFonts w:ascii="Helvetica" w:eastAsia="ヒラギノ角ゴ Pro W3" w:hAnsi="Helvetica"/>
          <w:color w:val="000000"/>
          <w:sz w:val="22"/>
          <w:szCs w:val="22"/>
        </w:rPr>
        <w:t xml:space="preserve"> and discuss what type of errors were made as well as the frequency of those errors. Then discuss power. Power should be higher for bags where the null proportion was farther away from the actual proportion."</w:t>
      </w:r>
    </w:p>
    <w:p w14:paraId="63D7C581" w14:textId="77777777" w:rsidR="00106465" w:rsidRDefault="00106465" w:rsidP="00106465">
      <w:pPr>
        <w:pStyle w:val="Body"/>
        <w:spacing w:line="280" w:lineRule="atLeast"/>
        <w:rPr>
          <w:b/>
          <w:sz w:val="28"/>
          <w:szCs w:val="28"/>
        </w:rPr>
      </w:pPr>
    </w:p>
    <w:p w14:paraId="67C0C7A5" w14:textId="77777777" w:rsidR="00106465" w:rsidRDefault="00106465" w:rsidP="00106465">
      <w:pPr>
        <w:pStyle w:val="Body"/>
        <w:spacing w:line="280" w:lineRule="atLeast"/>
        <w:rPr>
          <w:b/>
          <w:sz w:val="28"/>
          <w:szCs w:val="28"/>
        </w:rPr>
        <w:sectPr w:rsidR="00106465">
          <w:footerReference w:type="default" r:id="rId78"/>
          <w:pgSz w:w="12240" w:h="15840"/>
          <w:pgMar w:top="1008" w:right="1008" w:bottom="1152" w:left="1008" w:header="720" w:footer="720" w:gutter="0"/>
          <w:cols w:space="720"/>
        </w:sectPr>
      </w:pPr>
    </w:p>
    <w:p w14:paraId="69B7E05A" w14:textId="77777777" w:rsidR="00106465" w:rsidRPr="004A77AC" w:rsidRDefault="00106465" w:rsidP="00106465">
      <w:pPr>
        <w:pStyle w:val="Body"/>
        <w:spacing w:line="280" w:lineRule="atLeast"/>
        <w:rPr>
          <w:b/>
          <w:sz w:val="28"/>
          <w:szCs w:val="28"/>
        </w:rPr>
      </w:pPr>
      <w:r w:rsidRPr="004A77AC">
        <w:rPr>
          <w:b/>
          <w:sz w:val="28"/>
          <w:szCs w:val="28"/>
        </w:rPr>
        <w:lastRenderedPageBreak/>
        <w:t>Age Guessing:</w:t>
      </w:r>
    </w:p>
    <w:p w14:paraId="4E26CD9D" w14:textId="77777777" w:rsidR="00106465" w:rsidRPr="001D3988" w:rsidRDefault="00106465" w:rsidP="00106465">
      <w:pPr>
        <w:pStyle w:val="Body"/>
        <w:spacing w:line="280" w:lineRule="atLeast"/>
        <w:ind w:left="180"/>
        <w:rPr>
          <w:szCs w:val="28"/>
        </w:rPr>
      </w:pPr>
      <w:r w:rsidRPr="001D3988">
        <w:rPr>
          <w:szCs w:val="28"/>
        </w:rPr>
        <w:t>Barack Obama</w:t>
      </w:r>
      <w:r w:rsidRPr="001D3988">
        <w:rPr>
          <w:szCs w:val="28"/>
        </w:rPr>
        <w:tab/>
        <w:t>8/4/61</w:t>
      </w:r>
      <w:r w:rsidRPr="001D3988">
        <w:rPr>
          <w:szCs w:val="28"/>
        </w:rPr>
        <w:tab/>
      </w:r>
      <w:r w:rsidRPr="001D3988">
        <w:rPr>
          <w:szCs w:val="28"/>
        </w:rPr>
        <w:tab/>
      </w:r>
    </w:p>
    <w:p w14:paraId="41AACF9C" w14:textId="77777777" w:rsidR="00106465" w:rsidRPr="001D3988" w:rsidRDefault="00106465" w:rsidP="00106465">
      <w:pPr>
        <w:pStyle w:val="Body"/>
        <w:spacing w:line="280" w:lineRule="atLeast"/>
        <w:ind w:left="180"/>
        <w:rPr>
          <w:szCs w:val="28"/>
        </w:rPr>
      </w:pPr>
      <w:r w:rsidRPr="001D3988">
        <w:rPr>
          <w:szCs w:val="28"/>
        </w:rPr>
        <w:t>Harrison Ford</w:t>
      </w:r>
      <w:r w:rsidRPr="001D3988">
        <w:rPr>
          <w:szCs w:val="28"/>
        </w:rPr>
        <w:tab/>
        <w:t>7/13/42</w:t>
      </w:r>
    </w:p>
    <w:p w14:paraId="50EB69C4" w14:textId="77777777" w:rsidR="00106465" w:rsidRPr="001D3988" w:rsidRDefault="00106465" w:rsidP="00106465">
      <w:pPr>
        <w:pStyle w:val="Body"/>
        <w:spacing w:line="280" w:lineRule="atLeast"/>
        <w:ind w:left="180"/>
        <w:rPr>
          <w:szCs w:val="28"/>
        </w:rPr>
      </w:pPr>
      <w:r>
        <w:rPr>
          <w:szCs w:val="28"/>
        </w:rPr>
        <w:t>Bill Gates</w:t>
      </w:r>
      <w:r>
        <w:rPr>
          <w:szCs w:val="28"/>
        </w:rPr>
        <w:tab/>
      </w:r>
      <w:r>
        <w:rPr>
          <w:szCs w:val="28"/>
        </w:rPr>
        <w:tab/>
        <w:t>10/28/55</w:t>
      </w:r>
      <w:r>
        <w:rPr>
          <w:szCs w:val="28"/>
        </w:rPr>
        <w:tab/>
      </w:r>
      <w:r>
        <w:rPr>
          <w:szCs w:val="28"/>
        </w:rPr>
        <w:tab/>
      </w:r>
    </w:p>
    <w:p w14:paraId="724552BA" w14:textId="77777777" w:rsidR="00106465" w:rsidRPr="001D3988" w:rsidRDefault="00106465" w:rsidP="00106465">
      <w:pPr>
        <w:pStyle w:val="Body"/>
        <w:spacing w:line="280" w:lineRule="atLeast"/>
        <w:ind w:left="180"/>
        <w:rPr>
          <w:szCs w:val="28"/>
        </w:rPr>
      </w:pPr>
      <w:r>
        <w:rPr>
          <w:szCs w:val="28"/>
        </w:rPr>
        <w:t>Johnny Depp</w:t>
      </w:r>
      <w:r>
        <w:rPr>
          <w:szCs w:val="28"/>
        </w:rPr>
        <w:tab/>
        <w:t>6/9/63</w:t>
      </w:r>
      <w:r>
        <w:rPr>
          <w:szCs w:val="28"/>
        </w:rPr>
        <w:tab/>
      </w:r>
      <w:r>
        <w:rPr>
          <w:szCs w:val="28"/>
        </w:rPr>
        <w:tab/>
      </w:r>
      <w:r>
        <w:rPr>
          <w:szCs w:val="28"/>
        </w:rPr>
        <w:tab/>
      </w:r>
    </w:p>
    <w:p w14:paraId="68839132" w14:textId="77777777" w:rsidR="00106465" w:rsidRPr="001D3988" w:rsidRDefault="00106465" w:rsidP="00106465">
      <w:pPr>
        <w:pStyle w:val="Body"/>
        <w:spacing w:line="280" w:lineRule="atLeast"/>
        <w:ind w:left="180"/>
        <w:rPr>
          <w:szCs w:val="28"/>
        </w:rPr>
      </w:pPr>
      <w:r>
        <w:rPr>
          <w:szCs w:val="28"/>
        </w:rPr>
        <w:t>Bono</w:t>
      </w:r>
      <w:r>
        <w:rPr>
          <w:szCs w:val="28"/>
        </w:rPr>
        <w:tab/>
      </w:r>
      <w:r>
        <w:rPr>
          <w:szCs w:val="28"/>
        </w:rPr>
        <w:tab/>
      </w:r>
      <w:r>
        <w:rPr>
          <w:szCs w:val="28"/>
        </w:rPr>
        <w:tab/>
        <w:t>5/10/60</w:t>
      </w:r>
      <w:r>
        <w:rPr>
          <w:szCs w:val="28"/>
        </w:rPr>
        <w:tab/>
      </w:r>
      <w:r>
        <w:rPr>
          <w:szCs w:val="28"/>
        </w:rPr>
        <w:tab/>
      </w:r>
    </w:p>
    <w:p w14:paraId="1A660D19" w14:textId="77777777" w:rsidR="00106465" w:rsidRPr="001D3988" w:rsidRDefault="00106465" w:rsidP="00106465">
      <w:pPr>
        <w:pStyle w:val="Body"/>
        <w:spacing w:line="280" w:lineRule="atLeast"/>
        <w:ind w:left="180"/>
        <w:rPr>
          <w:szCs w:val="28"/>
        </w:rPr>
      </w:pPr>
      <w:r>
        <w:rPr>
          <w:szCs w:val="28"/>
        </w:rPr>
        <w:t>Alex Trebek</w:t>
      </w:r>
      <w:r>
        <w:rPr>
          <w:szCs w:val="28"/>
        </w:rPr>
        <w:tab/>
      </w:r>
      <w:r>
        <w:rPr>
          <w:szCs w:val="28"/>
        </w:rPr>
        <w:tab/>
        <w:t>7/22/40</w:t>
      </w:r>
      <w:r>
        <w:rPr>
          <w:szCs w:val="28"/>
        </w:rPr>
        <w:tab/>
      </w:r>
      <w:r>
        <w:rPr>
          <w:szCs w:val="28"/>
        </w:rPr>
        <w:tab/>
      </w:r>
    </w:p>
    <w:p w14:paraId="58113B11" w14:textId="77777777" w:rsidR="00106465" w:rsidRPr="001D3988" w:rsidRDefault="00106465" w:rsidP="00106465">
      <w:pPr>
        <w:pStyle w:val="Body"/>
        <w:spacing w:line="280" w:lineRule="atLeast"/>
        <w:ind w:left="180"/>
        <w:rPr>
          <w:szCs w:val="28"/>
        </w:rPr>
      </w:pPr>
      <w:r>
        <w:rPr>
          <w:szCs w:val="28"/>
        </w:rPr>
        <w:t>Oprah Winfrey</w:t>
      </w:r>
      <w:r>
        <w:rPr>
          <w:szCs w:val="28"/>
        </w:rPr>
        <w:tab/>
        <w:t>1/29/54</w:t>
      </w:r>
      <w:r>
        <w:rPr>
          <w:szCs w:val="28"/>
        </w:rPr>
        <w:tab/>
      </w:r>
      <w:r>
        <w:rPr>
          <w:szCs w:val="28"/>
        </w:rPr>
        <w:tab/>
      </w:r>
    </w:p>
    <w:p w14:paraId="2813E3DA" w14:textId="77777777" w:rsidR="00106465" w:rsidRPr="001D3988" w:rsidRDefault="00106465" w:rsidP="00106465">
      <w:pPr>
        <w:pStyle w:val="Body"/>
        <w:spacing w:line="280" w:lineRule="atLeast"/>
        <w:ind w:left="180"/>
        <w:rPr>
          <w:szCs w:val="28"/>
        </w:rPr>
      </w:pPr>
      <w:r w:rsidRPr="001D3988">
        <w:rPr>
          <w:szCs w:val="28"/>
        </w:rPr>
        <w:t>Miley Cyrus</w:t>
      </w:r>
      <w:r>
        <w:rPr>
          <w:szCs w:val="28"/>
        </w:rPr>
        <w:tab/>
      </w:r>
      <w:r>
        <w:rPr>
          <w:szCs w:val="28"/>
        </w:rPr>
        <w:tab/>
        <w:t>11/23/92</w:t>
      </w:r>
      <w:r>
        <w:rPr>
          <w:szCs w:val="28"/>
        </w:rPr>
        <w:tab/>
      </w:r>
      <w:r>
        <w:rPr>
          <w:szCs w:val="28"/>
        </w:rPr>
        <w:tab/>
      </w:r>
    </w:p>
    <w:p w14:paraId="1E18F285" w14:textId="1CC1A36D" w:rsidR="00106465" w:rsidRPr="001D3988" w:rsidRDefault="001D46E1" w:rsidP="00106465">
      <w:pPr>
        <w:pStyle w:val="Body"/>
        <w:spacing w:line="280" w:lineRule="atLeast"/>
        <w:ind w:left="180"/>
        <w:rPr>
          <w:szCs w:val="28"/>
        </w:rPr>
      </w:pPr>
      <w:r>
        <w:rPr>
          <w:szCs w:val="28"/>
        </w:rPr>
        <w:t>Donald Trump</w:t>
      </w:r>
      <w:r>
        <w:rPr>
          <w:szCs w:val="28"/>
        </w:rPr>
        <w:tab/>
      </w:r>
      <w:r w:rsidRPr="001D46E1">
        <w:rPr>
          <w:szCs w:val="28"/>
        </w:rPr>
        <w:t>6/14/46</w:t>
      </w:r>
      <w:r w:rsidR="00106465">
        <w:rPr>
          <w:szCs w:val="28"/>
        </w:rPr>
        <w:tab/>
      </w:r>
      <w:r w:rsidR="00106465">
        <w:rPr>
          <w:szCs w:val="28"/>
        </w:rPr>
        <w:tab/>
      </w:r>
    </w:p>
    <w:p w14:paraId="3E1CA75E" w14:textId="77777777" w:rsidR="00106465" w:rsidRPr="001D3988" w:rsidRDefault="00106465" w:rsidP="00106465">
      <w:pPr>
        <w:pStyle w:val="Body"/>
        <w:spacing w:line="280" w:lineRule="atLeast"/>
        <w:ind w:left="180"/>
        <w:rPr>
          <w:szCs w:val="28"/>
        </w:rPr>
      </w:pPr>
      <w:r>
        <w:rPr>
          <w:szCs w:val="28"/>
        </w:rPr>
        <w:t>J. K. Rowling</w:t>
      </w:r>
      <w:r>
        <w:rPr>
          <w:szCs w:val="28"/>
        </w:rPr>
        <w:tab/>
        <w:t>7/31/65</w:t>
      </w:r>
      <w:r>
        <w:rPr>
          <w:szCs w:val="28"/>
        </w:rPr>
        <w:tab/>
      </w:r>
      <w:r>
        <w:rPr>
          <w:szCs w:val="28"/>
        </w:rPr>
        <w:tab/>
      </w:r>
    </w:p>
    <w:p w14:paraId="6C4D8CD3" w14:textId="77777777" w:rsidR="00106465" w:rsidRPr="001D3988" w:rsidRDefault="00106465" w:rsidP="00106465">
      <w:pPr>
        <w:pStyle w:val="Body"/>
        <w:spacing w:line="280" w:lineRule="atLeast"/>
        <w:ind w:left="180"/>
        <w:rPr>
          <w:szCs w:val="28"/>
        </w:rPr>
      </w:pPr>
      <w:r>
        <w:rPr>
          <w:szCs w:val="28"/>
        </w:rPr>
        <w:t>Mick Jagger</w:t>
      </w:r>
      <w:r>
        <w:rPr>
          <w:szCs w:val="28"/>
        </w:rPr>
        <w:tab/>
      </w:r>
      <w:r>
        <w:rPr>
          <w:szCs w:val="28"/>
        </w:rPr>
        <w:tab/>
        <w:t>7/26/43</w:t>
      </w:r>
      <w:r>
        <w:rPr>
          <w:szCs w:val="28"/>
        </w:rPr>
        <w:tab/>
      </w:r>
      <w:r>
        <w:rPr>
          <w:szCs w:val="28"/>
        </w:rPr>
        <w:tab/>
      </w:r>
    </w:p>
    <w:p w14:paraId="76206606" w14:textId="77777777" w:rsidR="00106465" w:rsidRDefault="00106465" w:rsidP="00106465">
      <w:pPr>
        <w:ind w:left="180"/>
        <w:rPr>
          <w:szCs w:val="28"/>
        </w:rPr>
      </w:pPr>
      <w:r w:rsidRPr="001D3988">
        <w:rPr>
          <w:szCs w:val="28"/>
        </w:rPr>
        <w:t>Mark Zuckerberg</w:t>
      </w:r>
      <w:r w:rsidRPr="001D3988">
        <w:rPr>
          <w:szCs w:val="28"/>
        </w:rPr>
        <w:tab/>
        <w:t>5/14/84</w:t>
      </w:r>
    </w:p>
    <w:p w14:paraId="53F6D942" w14:textId="77777777" w:rsidR="00106465" w:rsidRDefault="00106465" w:rsidP="00106465">
      <w:pPr>
        <w:ind w:left="180"/>
        <w:rPr>
          <w:szCs w:val="28"/>
        </w:rPr>
      </w:pPr>
    </w:p>
    <w:p w14:paraId="3FF9942A" w14:textId="77777777" w:rsidR="00106465" w:rsidRDefault="00106465" w:rsidP="00106465">
      <w:pPr>
        <w:ind w:left="180"/>
        <w:rPr>
          <w:szCs w:val="28"/>
        </w:rPr>
      </w:pPr>
    </w:p>
    <w:p w14:paraId="64B5EB45" w14:textId="77777777" w:rsidR="00106465" w:rsidRPr="00F23562" w:rsidRDefault="00106465" w:rsidP="00106465">
      <w:pPr>
        <w:ind w:left="180"/>
        <w:rPr>
          <w:b/>
          <w:sz w:val="28"/>
          <w:szCs w:val="28"/>
        </w:rPr>
      </w:pPr>
      <w:r w:rsidRPr="00F23562">
        <w:rPr>
          <w:b/>
          <w:sz w:val="28"/>
          <w:szCs w:val="28"/>
        </w:rPr>
        <w:t>Pottery Problem Answers:</w:t>
      </w:r>
    </w:p>
    <w:p w14:paraId="320F9201" w14:textId="77777777" w:rsidR="00106465" w:rsidRPr="00F23562" w:rsidRDefault="00106465" w:rsidP="00106465">
      <w:pPr>
        <w:ind w:left="360"/>
        <w:rPr>
          <w:sz w:val="26"/>
          <w:szCs w:val="28"/>
        </w:rPr>
      </w:pPr>
      <w:r w:rsidRPr="00F23562">
        <w:rPr>
          <w:sz w:val="26"/>
          <w:szCs w:val="28"/>
        </w:rPr>
        <w:t>a) P(X=0) + P(X=1) = 0.0464</w:t>
      </w:r>
    </w:p>
    <w:p w14:paraId="1A610556" w14:textId="77777777" w:rsidR="00106465" w:rsidRPr="00F23562" w:rsidRDefault="00106465" w:rsidP="00106465">
      <w:pPr>
        <w:ind w:left="360"/>
        <w:rPr>
          <w:sz w:val="26"/>
          <w:szCs w:val="28"/>
        </w:rPr>
      </w:pPr>
      <w:r w:rsidRPr="00F23562">
        <w:rPr>
          <w:sz w:val="26"/>
          <w:szCs w:val="28"/>
        </w:rPr>
        <w:t>b) P(X≥2) = 0.6242</w:t>
      </w:r>
    </w:p>
    <w:p w14:paraId="171666F9" w14:textId="77777777" w:rsidR="00106465" w:rsidRPr="00F23562" w:rsidRDefault="00106465" w:rsidP="00106465">
      <w:pPr>
        <w:ind w:left="630" w:hanging="270"/>
        <w:rPr>
          <w:sz w:val="26"/>
          <w:szCs w:val="28"/>
        </w:rPr>
      </w:pPr>
      <w:r w:rsidRPr="00F23562">
        <w:rPr>
          <w:sz w:val="26"/>
          <w:szCs w:val="28"/>
        </w:rPr>
        <w:t>c) Increase number of pieces fired or lower her standard of “proof” (saying 0, 1, or 2 broken will convince her the new clay is better).</w:t>
      </w:r>
    </w:p>
    <w:p w14:paraId="517910CF" w14:textId="77777777" w:rsidR="00106465" w:rsidRPr="003B6BF5" w:rsidRDefault="00106465" w:rsidP="00106465">
      <w:pPr>
        <w:rPr>
          <w:b/>
          <w:sz w:val="28"/>
        </w:rPr>
      </w:pPr>
      <w:r>
        <w:rPr>
          <w:szCs w:val="28"/>
        </w:rPr>
        <w:br w:type="column"/>
      </w:r>
      <w:r w:rsidRPr="003B6BF5">
        <w:rPr>
          <w:b/>
          <w:sz w:val="28"/>
        </w:rPr>
        <w:t xml:space="preserve">Tommy John and P-Values </w:t>
      </w:r>
    </w:p>
    <w:p w14:paraId="2C86B170" w14:textId="77777777" w:rsidR="00106465" w:rsidRPr="003B6BF5" w:rsidRDefault="00106465" w:rsidP="00106465">
      <w:r w:rsidRPr="003B6BF5">
        <w:rPr>
          <w:sz w:val="22"/>
        </w:rPr>
        <w:t>(from the book</w:t>
      </w:r>
      <w:r>
        <w:rPr>
          <w:sz w:val="22"/>
        </w:rPr>
        <w:t>,</w:t>
      </w:r>
      <w:r w:rsidRPr="003B6BF5">
        <w:rPr>
          <w:sz w:val="22"/>
        </w:rPr>
        <w:t xml:space="preserve"> </w:t>
      </w:r>
      <w:proofErr w:type="gramStart"/>
      <w:r w:rsidRPr="003B6BF5">
        <w:rPr>
          <w:i/>
          <w:sz w:val="22"/>
        </w:rPr>
        <w:t>What</w:t>
      </w:r>
      <w:proofErr w:type="gramEnd"/>
      <w:r w:rsidRPr="003B6BF5">
        <w:rPr>
          <w:i/>
          <w:sz w:val="22"/>
        </w:rPr>
        <w:t xml:space="preserve"> is a P-value, Anyway?</w:t>
      </w:r>
      <w:r w:rsidRPr="003B6BF5">
        <w:rPr>
          <w:sz w:val="22"/>
        </w:rPr>
        <w:t>)</w:t>
      </w:r>
    </w:p>
    <w:p w14:paraId="4651E02B" w14:textId="77777777" w:rsidR="00106465" w:rsidRDefault="00106465" w:rsidP="00106465">
      <w:pPr>
        <w:ind w:left="180" w:hanging="180"/>
        <w:rPr>
          <w:rFonts w:ascii="Times New Roman" w:hAnsi="Times New Roman"/>
          <w:szCs w:val="36"/>
        </w:rPr>
      </w:pPr>
    </w:p>
    <w:p w14:paraId="4E119A3A" w14:textId="77777777" w:rsidR="00106465" w:rsidRDefault="00106465" w:rsidP="00106465">
      <w:pPr>
        <w:ind w:left="180" w:hanging="180"/>
        <w:rPr>
          <w:rFonts w:ascii="Times New Roman" w:hAnsi="Times New Roman"/>
          <w:szCs w:val="36"/>
        </w:rPr>
      </w:pPr>
      <w:r w:rsidRPr="00B12DFD">
        <w:rPr>
          <w:rFonts w:ascii="Times New Roman" w:hAnsi="Times New Roman"/>
          <w:szCs w:val="36"/>
        </w:rPr>
        <w:t>In a scientific paper describing a clinical trial comparing a new pain drug with a placebo, the authors wrote something like this: “Although there was no difference in baseline age between the groups (</w:t>
      </w:r>
      <w:r w:rsidRPr="00B12DFD">
        <w:rPr>
          <w:rFonts w:ascii="Times New Roman" w:hAnsi="Times New Roman"/>
          <w:i/>
          <w:szCs w:val="36"/>
        </w:rPr>
        <w:t>p</w:t>
      </w:r>
      <w:r w:rsidRPr="00B12DFD">
        <w:rPr>
          <w:rFonts w:ascii="Times New Roman" w:hAnsi="Times New Roman"/>
          <w:szCs w:val="36"/>
        </w:rPr>
        <w:t xml:space="preserve"> = 0.458), controls were significantly more likely to be male (</w:t>
      </w:r>
      <w:r w:rsidRPr="00B12DFD">
        <w:rPr>
          <w:rFonts w:ascii="Times New Roman" w:hAnsi="Times New Roman"/>
          <w:i/>
          <w:szCs w:val="36"/>
        </w:rPr>
        <w:t xml:space="preserve">p </w:t>
      </w:r>
      <w:r w:rsidRPr="00B12DFD">
        <w:rPr>
          <w:rFonts w:ascii="Times New Roman" w:hAnsi="Times New Roman"/>
          <w:szCs w:val="36"/>
        </w:rPr>
        <w:t>= 0.000).”</w:t>
      </w:r>
    </w:p>
    <w:p w14:paraId="14567D49" w14:textId="77777777" w:rsidR="00106465" w:rsidRPr="00B12DFD" w:rsidRDefault="00106465" w:rsidP="00106465">
      <w:pPr>
        <w:ind w:left="180" w:hanging="180"/>
        <w:rPr>
          <w:rFonts w:ascii="Times New Roman" w:hAnsi="Times New Roman"/>
          <w:szCs w:val="36"/>
        </w:rPr>
      </w:pPr>
    </w:p>
    <w:p w14:paraId="3DFC452A" w14:textId="18159F67" w:rsidR="00106465" w:rsidRDefault="00106465" w:rsidP="00095ACB">
      <w:pPr>
        <w:ind w:left="180" w:hanging="180"/>
        <w:rPr>
          <w:rFonts w:ascii="Times New Roman" w:hAnsi="Times New Roman"/>
          <w:szCs w:val="36"/>
        </w:rPr>
      </w:pPr>
      <w:r w:rsidRPr="00B12DFD">
        <w:rPr>
          <w:rFonts w:ascii="Times New Roman" w:hAnsi="Times New Roman"/>
          <w:szCs w:val="36"/>
        </w:rPr>
        <w:t>This statement is worse than Tommy John’s worst day because there are actually four errors in this sentence (or maybe even 4½). See if you can find them.</w:t>
      </w:r>
      <w:r w:rsidR="00095ACB">
        <w:rPr>
          <w:rFonts w:ascii="Times New Roman" w:hAnsi="Times New Roman"/>
          <w:szCs w:val="36"/>
        </w:rPr>
        <w:t xml:space="preserve">  </w:t>
      </w:r>
      <w:r>
        <w:rPr>
          <w:rFonts w:ascii="Times New Roman" w:hAnsi="Times New Roman"/>
          <w:szCs w:val="36"/>
        </w:rPr>
        <w:t xml:space="preserve">(answers on </w:t>
      </w:r>
      <w:r w:rsidR="00095ACB">
        <w:rPr>
          <w:rFonts w:ascii="Times New Roman" w:hAnsi="Times New Roman"/>
          <w:szCs w:val="36"/>
        </w:rPr>
        <w:t>next</w:t>
      </w:r>
      <w:r>
        <w:rPr>
          <w:rFonts w:ascii="Times New Roman" w:hAnsi="Times New Roman"/>
          <w:szCs w:val="36"/>
        </w:rPr>
        <w:t xml:space="preserve"> page)</w:t>
      </w:r>
    </w:p>
    <w:p w14:paraId="46288DF1" w14:textId="1C2A4D50" w:rsidR="00587096" w:rsidRDefault="00095ACB" w:rsidP="0027384B">
      <w:pPr>
        <w:ind w:left="180" w:hanging="180"/>
        <w:rPr>
          <w:rFonts w:ascii="Times New Roman" w:hAnsi="Times New Roman"/>
          <w:szCs w:val="36"/>
        </w:rPr>
      </w:pPr>
      <w:r>
        <w:rPr>
          <w:rFonts w:ascii="Times New Roman" w:hAnsi="Times New Roman"/>
          <w:noProof/>
          <w:szCs w:val="36"/>
        </w:rPr>
        <mc:AlternateContent>
          <mc:Choice Requires="wps">
            <w:drawing>
              <wp:anchor distT="0" distB="0" distL="114300" distR="114300" simplePos="0" relativeHeight="251707904" behindDoc="0" locked="0" layoutInCell="1" allowOverlap="1" wp14:anchorId="1DE4CA36" wp14:editId="68E5D59F">
                <wp:simplePos x="0" y="0"/>
                <wp:positionH relativeFrom="column">
                  <wp:posOffset>-160215</wp:posOffset>
                </wp:positionH>
                <wp:positionV relativeFrom="paragraph">
                  <wp:posOffset>249800</wp:posOffset>
                </wp:positionV>
                <wp:extent cx="3352800" cy="1352062"/>
                <wp:effectExtent l="0" t="0" r="12700" b="6985"/>
                <wp:wrapNone/>
                <wp:docPr id="109" name="Text Box 109"/>
                <wp:cNvGraphicFramePr/>
                <a:graphic xmlns:a="http://schemas.openxmlformats.org/drawingml/2006/main">
                  <a:graphicData uri="http://schemas.microsoft.com/office/word/2010/wordprocessingShape">
                    <wps:wsp>
                      <wps:cNvSpPr txBox="1"/>
                      <wps:spPr>
                        <a:xfrm>
                          <a:off x="0" y="0"/>
                          <a:ext cx="3352800" cy="1352062"/>
                        </a:xfrm>
                        <a:prstGeom prst="rect">
                          <a:avLst/>
                        </a:prstGeom>
                        <a:solidFill>
                          <a:schemeClr val="lt1"/>
                        </a:solidFill>
                        <a:ln w="6350">
                          <a:solidFill>
                            <a:prstClr val="black"/>
                          </a:solidFill>
                        </a:ln>
                      </wps:spPr>
                      <wps:txbx>
                        <w:txbxContent>
                          <w:p w14:paraId="32218A3D" w14:textId="7D589CD5" w:rsidR="00095ACB" w:rsidRPr="00095ACB" w:rsidRDefault="00632A8D"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b/>
                                <w:szCs w:val="20"/>
                                <w:lang w:bidi="x-none"/>
                              </w:rPr>
                            </w:pPr>
                            <w:r>
                              <w:rPr>
                                <w:rFonts w:ascii="Times New Roman" w:eastAsia="Times New Roman" w:hAnsi="Times New Roman"/>
                                <w:b/>
                                <w:szCs w:val="20"/>
                                <w:lang w:bidi="x-none"/>
                              </w:rPr>
                              <w:t>2018 #2 (Recycling survey and bias)</w:t>
                            </w:r>
                          </w:p>
                          <w:p w14:paraId="6DBD491D" w14:textId="58A82223" w:rsidR="00632A8D" w:rsidRDefault="00095ACB"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imes New Roman" w:hAnsi="Times New Roman"/>
                                <w:szCs w:val="20"/>
                                <w:lang w:bidi="x-none"/>
                              </w:rPr>
                            </w:pPr>
                            <w:r w:rsidRPr="00095ACB">
                              <w:rPr>
                                <w:rFonts w:ascii="Times New Roman" w:eastAsia="Times New Roman" w:hAnsi="Times New Roman"/>
                                <w:szCs w:val="20"/>
                                <w:lang w:bidi="x-none"/>
                              </w:rPr>
                              <w:t xml:space="preserve">All three did NOT </w:t>
                            </w:r>
                            <w:r w:rsidR="00632A8D">
                              <w:rPr>
                                <w:rFonts w:ascii="Times New Roman" w:eastAsia="Times New Roman" w:hAnsi="Times New Roman"/>
                                <w:szCs w:val="20"/>
                                <w:lang w:bidi="x-none"/>
                              </w:rPr>
                              <w:t>mention</w:t>
                            </w:r>
                            <w:r w:rsidRPr="00095ACB">
                              <w:rPr>
                                <w:rFonts w:ascii="Times New Roman" w:eastAsia="Times New Roman" w:hAnsi="Times New Roman"/>
                                <w:szCs w:val="20"/>
                                <w:lang w:bidi="x-none"/>
                              </w:rPr>
                              <w:t xml:space="preserve"> </w:t>
                            </w:r>
                            <w:r w:rsidRPr="00632A8D">
                              <w:rPr>
                                <w:rFonts w:ascii="Times New Roman" w:eastAsia="Times New Roman" w:hAnsi="Times New Roman"/>
                                <w:i/>
                                <w:szCs w:val="20"/>
                                <w:lang w:bidi="x-none"/>
                              </w:rPr>
                              <w:t>HOW</w:t>
                            </w:r>
                            <w:r w:rsidRPr="00095ACB">
                              <w:rPr>
                                <w:rFonts w:ascii="Times New Roman" w:eastAsia="Times New Roman" w:hAnsi="Times New Roman"/>
                                <w:szCs w:val="20"/>
                                <w:lang w:bidi="x-none"/>
                              </w:rPr>
                              <w:t xml:space="preserve"> bias entered</w:t>
                            </w:r>
                            <w:r w:rsidR="00632A8D">
                              <w:rPr>
                                <w:rFonts w:ascii="Times New Roman" w:eastAsia="Times New Roman" w:hAnsi="Times New Roman"/>
                                <w:szCs w:val="20"/>
                                <w:lang w:bidi="x-none"/>
                              </w:rPr>
                              <w:t>.</w:t>
                            </w:r>
                            <w:r w:rsidRPr="00095ACB">
                              <w:rPr>
                                <w:rFonts w:ascii="Times New Roman" w:eastAsia="Times New Roman" w:hAnsi="Times New Roman"/>
                                <w:szCs w:val="20"/>
                                <w:lang w:bidi="x-none"/>
                              </w:rPr>
                              <w:t xml:space="preserve"> </w:t>
                            </w:r>
                          </w:p>
                          <w:p w14:paraId="58D60092" w14:textId="77777777" w:rsidR="00632A8D" w:rsidRDefault="00632A8D"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imes New Roman" w:hAnsi="Times New Roman"/>
                                <w:szCs w:val="20"/>
                                <w:lang w:bidi="x-none"/>
                              </w:rPr>
                            </w:pPr>
                            <w:r>
                              <w:rPr>
                                <w:rFonts w:ascii="Times New Roman" w:eastAsia="Times New Roman" w:hAnsi="Times New Roman"/>
                                <w:szCs w:val="20"/>
                                <w:lang w:bidi="x-none"/>
                              </w:rPr>
                              <w:t xml:space="preserve">Needed something like: </w:t>
                            </w:r>
                            <w:r w:rsidR="00095ACB" w:rsidRPr="00095ACB">
                              <w:rPr>
                                <w:rFonts w:ascii="Times New Roman" w:eastAsia="Times New Roman" w:hAnsi="Times New Roman"/>
                                <w:szCs w:val="20"/>
                                <w:lang w:bidi="x-none"/>
                              </w:rPr>
                              <w:t>“</w:t>
                            </w:r>
                            <w:r>
                              <w:rPr>
                                <w:rFonts w:ascii="Times New Roman" w:eastAsia="Times New Roman" w:hAnsi="Times New Roman"/>
                                <w:szCs w:val="20"/>
                                <w:lang w:bidi="x-none"/>
                              </w:rPr>
                              <w:t xml:space="preserve">…so </w:t>
                            </w:r>
                            <w:r w:rsidR="00095ACB" w:rsidRPr="00095ACB">
                              <w:rPr>
                                <w:rFonts w:ascii="Times New Roman" w:eastAsia="Times New Roman" w:hAnsi="Times New Roman"/>
                                <w:szCs w:val="20"/>
                                <w:lang w:bidi="x-none"/>
                              </w:rPr>
                              <w:t>they lied”</w:t>
                            </w:r>
                            <w:r>
                              <w:rPr>
                                <w:rFonts w:ascii="Times New Roman" w:eastAsia="Times New Roman" w:hAnsi="Times New Roman"/>
                                <w:szCs w:val="20"/>
                                <w:lang w:bidi="x-none"/>
                              </w:rPr>
                              <w:t xml:space="preserve"> or</w:t>
                            </w:r>
                            <w:r w:rsidR="00095ACB" w:rsidRPr="00095ACB">
                              <w:rPr>
                                <w:rFonts w:ascii="Times New Roman" w:eastAsia="Times New Roman" w:hAnsi="Times New Roman"/>
                                <w:szCs w:val="20"/>
                                <w:lang w:bidi="x-none"/>
                              </w:rPr>
                              <w:t xml:space="preserve"> “</w:t>
                            </w:r>
                            <w:r>
                              <w:rPr>
                                <w:rFonts w:ascii="Times New Roman" w:eastAsia="Times New Roman" w:hAnsi="Times New Roman"/>
                                <w:szCs w:val="20"/>
                                <w:lang w:bidi="x-none"/>
                              </w:rPr>
                              <w:t>…</w:t>
                            </w:r>
                            <w:r w:rsidR="00095ACB" w:rsidRPr="00095ACB">
                              <w:rPr>
                                <w:rFonts w:ascii="Times New Roman" w:eastAsia="Times New Roman" w:hAnsi="Times New Roman"/>
                                <w:szCs w:val="20"/>
                                <w:lang w:bidi="x-none"/>
                              </w:rPr>
                              <w:t xml:space="preserve">so </w:t>
                            </w:r>
                            <w:r>
                              <w:rPr>
                                <w:rFonts w:ascii="Times New Roman" w:eastAsia="Times New Roman" w:hAnsi="Times New Roman"/>
                                <w:szCs w:val="20"/>
                                <w:lang w:bidi="x-none"/>
                              </w:rPr>
                              <w:t xml:space="preserve">they </w:t>
                            </w:r>
                            <w:r w:rsidR="00095ACB" w:rsidRPr="00095ACB">
                              <w:rPr>
                                <w:rFonts w:ascii="Times New Roman" w:eastAsia="Times New Roman" w:hAnsi="Times New Roman"/>
                                <w:szCs w:val="20"/>
                                <w:lang w:bidi="x-none"/>
                              </w:rPr>
                              <w:t>said yes when they really did not recycle,</w:t>
                            </w:r>
                            <w:r>
                              <w:rPr>
                                <w:rFonts w:ascii="Times New Roman" w:eastAsia="Times New Roman" w:hAnsi="Times New Roman"/>
                                <w:szCs w:val="20"/>
                                <w:lang w:bidi="x-none"/>
                              </w:rPr>
                              <w:t>”</w:t>
                            </w:r>
                            <w:r w:rsidR="00095ACB" w:rsidRPr="00095ACB">
                              <w:rPr>
                                <w:rFonts w:ascii="Times New Roman" w:eastAsia="Times New Roman" w:hAnsi="Times New Roman"/>
                                <w:szCs w:val="20"/>
                                <w:lang w:bidi="x-none"/>
                              </w:rPr>
                              <w:t xml:space="preserve"> etc.</w:t>
                            </w:r>
                            <w:r>
                              <w:rPr>
                                <w:rFonts w:ascii="Times New Roman" w:eastAsia="Times New Roman" w:hAnsi="Times New Roman"/>
                                <w:szCs w:val="20"/>
                                <w:lang w:bidi="x-none"/>
                              </w:rPr>
                              <w:t xml:space="preserve"> </w:t>
                            </w:r>
                          </w:p>
                          <w:p w14:paraId="1F6AE48F" w14:textId="5C207EE7" w:rsidR="00095ACB" w:rsidRPr="00095ACB" w:rsidRDefault="00632A8D"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imes New Roman" w:hAnsi="Times New Roman"/>
                                <w:szCs w:val="20"/>
                                <w:lang w:bidi="x-none"/>
                              </w:rPr>
                            </w:pPr>
                            <w:r w:rsidRPr="00632A8D">
                              <w:rPr>
                                <w:rFonts w:ascii="Times New Roman" w:eastAsia="Times New Roman" w:hAnsi="Times New Roman"/>
                                <w:b/>
                                <w:i/>
                                <w:szCs w:val="20"/>
                                <w:lang w:bidi="x-none"/>
                              </w:rPr>
                              <w:t xml:space="preserve">Bias enters </w:t>
                            </w:r>
                            <w:r>
                              <w:rPr>
                                <w:rFonts w:ascii="Times New Roman" w:eastAsia="Times New Roman" w:hAnsi="Times New Roman"/>
                                <w:b/>
                                <w:i/>
                                <w:szCs w:val="20"/>
                                <w:lang w:bidi="x-none"/>
                              </w:rPr>
                              <w:t>a</w:t>
                            </w:r>
                            <w:r w:rsidRPr="00632A8D">
                              <w:rPr>
                                <w:rFonts w:ascii="Times New Roman" w:eastAsia="Times New Roman" w:hAnsi="Times New Roman"/>
                                <w:b/>
                                <w:i/>
                                <w:szCs w:val="20"/>
                                <w:lang w:bidi="x-none"/>
                              </w:rPr>
                              <w:t xml:space="preserve"> survey when respondents give a different answer than the truth.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CA36" id="Text Box 109" o:spid="_x0000_s1034" type="#_x0000_t202" style="position:absolute;left:0;text-align:left;margin-left:-12.6pt;margin-top:19.65pt;width:264pt;height:106.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" fillcolor="white [3201]" strokeweight=".5pt">
                <v:textbox>
                  <w:txbxContent>
                    <w:p w14:paraId="32218A3D" w14:textId="7D589CD5" w:rsidR="00095ACB" w:rsidRPr="00095ACB" w:rsidRDefault="00632A8D"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b/>
                          <w:szCs w:val="20"/>
                          <w:lang w:bidi="x-none"/>
                        </w:rPr>
                      </w:pPr>
                      <w:r>
                        <w:rPr>
                          <w:rFonts w:ascii="Times New Roman" w:eastAsia="Times New Roman" w:hAnsi="Times New Roman"/>
                          <w:b/>
                          <w:szCs w:val="20"/>
                          <w:lang w:bidi="x-none"/>
                        </w:rPr>
                        <w:t>2018 #2 (Recycling survey and bias)</w:t>
                      </w:r>
                    </w:p>
                    <w:p w14:paraId="6DBD491D" w14:textId="58A82223" w:rsidR="00632A8D" w:rsidRDefault="00095ACB"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imes New Roman" w:hAnsi="Times New Roman"/>
                          <w:szCs w:val="20"/>
                          <w:lang w:bidi="x-none"/>
                        </w:rPr>
                      </w:pPr>
                      <w:r w:rsidRPr="00095ACB">
                        <w:rPr>
                          <w:rFonts w:ascii="Times New Roman" w:eastAsia="Times New Roman" w:hAnsi="Times New Roman"/>
                          <w:szCs w:val="20"/>
                          <w:lang w:bidi="x-none"/>
                        </w:rPr>
                        <w:t xml:space="preserve">All three did NOT </w:t>
                      </w:r>
                      <w:r w:rsidR="00632A8D">
                        <w:rPr>
                          <w:rFonts w:ascii="Times New Roman" w:eastAsia="Times New Roman" w:hAnsi="Times New Roman"/>
                          <w:szCs w:val="20"/>
                          <w:lang w:bidi="x-none"/>
                        </w:rPr>
                        <w:t>mention</w:t>
                      </w:r>
                      <w:r w:rsidRPr="00095ACB">
                        <w:rPr>
                          <w:rFonts w:ascii="Times New Roman" w:eastAsia="Times New Roman" w:hAnsi="Times New Roman"/>
                          <w:szCs w:val="20"/>
                          <w:lang w:bidi="x-none"/>
                        </w:rPr>
                        <w:t xml:space="preserve"> </w:t>
                      </w:r>
                      <w:r w:rsidRPr="00632A8D">
                        <w:rPr>
                          <w:rFonts w:ascii="Times New Roman" w:eastAsia="Times New Roman" w:hAnsi="Times New Roman"/>
                          <w:i/>
                          <w:szCs w:val="20"/>
                          <w:lang w:bidi="x-none"/>
                        </w:rPr>
                        <w:t>HOW</w:t>
                      </w:r>
                      <w:r w:rsidRPr="00095ACB">
                        <w:rPr>
                          <w:rFonts w:ascii="Times New Roman" w:eastAsia="Times New Roman" w:hAnsi="Times New Roman"/>
                          <w:szCs w:val="20"/>
                          <w:lang w:bidi="x-none"/>
                        </w:rPr>
                        <w:t xml:space="preserve"> bias entered</w:t>
                      </w:r>
                      <w:r w:rsidR="00632A8D">
                        <w:rPr>
                          <w:rFonts w:ascii="Times New Roman" w:eastAsia="Times New Roman" w:hAnsi="Times New Roman"/>
                          <w:szCs w:val="20"/>
                          <w:lang w:bidi="x-none"/>
                        </w:rPr>
                        <w:t>.</w:t>
                      </w:r>
                      <w:r w:rsidRPr="00095ACB">
                        <w:rPr>
                          <w:rFonts w:ascii="Times New Roman" w:eastAsia="Times New Roman" w:hAnsi="Times New Roman"/>
                          <w:szCs w:val="20"/>
                          <w:lang w:bidi="x-none"/>
                        </w:rPr>
                        <w:t xml:space="preserve"> </w:t>
                      </w:r>
                    </w:p>
                    <w:p w14:paraId="58D60092" w14:textId="77777777" w:rsidR="00632A8D" w:rsidRDefault="00632A8D"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imes New Roman" w:hAnsi="Times New Roman"/>
                          <w:szCs w:val="20"/>
                          <w:lang w:bidi="x-none"/>
                        </w:rPr>
                      </w:pPr>
                      <w:r>
                        <w:rPr>
                          <w:rFonts w:ascii="Times New Roman" w:eastAsia="Times New Roman" w:hAnsi="Times New Roman"/>
                          <w:szCs w:val="20"/>
                          <w:lang w:bidi="x-none"/>
                        </w:rPr>
                        <w:t xml:space="preserve">Needed something like: </w:t>
                      </w:r>
                      <w:r w:rsidR="00095ACB" w:rsidRPr="00095ACB">
                        <w:rPr>
                          <w:rFonts w:ascii="Times New Roman" w:eastAsia="Times New Roman" w:hAnsi="Times New Roman"/>
                          <w:szCs w:val="20"/>
                          <w:lang w:bidi="x-none"/>
                        </w:rPr>
                        <w:t>“</w:t>
                      </w:r>
                      <w:r>
                        <w:rPr>
                          <w:rFonts w:ascii="Times New Roman" w:eastAsia="Times New Roman" w:hAnsi="Times New Roman"/>
                          <w:szCs w:val="20"/>
                          <w:lang w:bidi="x-none"/>
                        </w:rPr>
                        <w:t xml:space="preserve">…so </w:t>
                      </w:r>
                      <w:r w:rsidR="00095ACB" w:rsidRPr="00095ACB">
                        <w:rPr>
                          <w:rFonts w:ascii="Times New Roman" w:eastAsia="Times New Roman" w:hAnsi="Times New Roman"/>
                          <w:szCs w:val="20"/>
                          <w:lang w:bidi="x-none"/>
                        </w:rPr>
                        <w:t>they lied”</w:t>
                      </w:r>
                      <w:r>
                        <w:rPr>
                          <w:rFonts w:ascii="Times New Roman" w:eastAsia="Times New Roman" w:hAnsi="Times New Roman"/>
                          <w:szCs w:val="20"/>
                          <w:lang w:bidi="x-none"/>
                        </w:rPr>
                        <w:t xml:space="preserve"> or</w:t>
                      </w:r>
                      <w:r w:rsidR="00095ACB" w:rsidRPr="00095ACB">
                        <w:rPr>
                          <w:rFonts w:ascii="Times New Roman" w:eastAsia="Times New Roman" w:hAnsi="Times New Roman"/>
                          <w:szCs w:val="20"/>
                          <w:lang w:bidi="x-none"/>
                        </w:rPr>
                        <w:t xml:space="preserve"> “</w:t>
                      </w:r>
                      <w:r>
                        <w:rPr>
                          <w:rFonts w:ascii="Times New Roman" w:eastAsia="Times New Roman" w:hAnsi="Times New Roman"/>
                          <w:szCs w:val="20"/>
                          <w:lang w:bidi="x-none"/>
                        </w:rPr>
                        <w:t>…</w:t>
                      </w:r>
                      <w:r w:rsidR="00095ACB" w:rsidRPr="00095ACB">
                        <w:rPr>
                          <w:rFonts w:ascii="Times New Roman" w:eastAsia="Times New Roman" w:hAnsi="Times New Roman"/>
                          <w:szCs w:val="20"/>
                          <w:lang w:bidi="x-none"/>
                        </w:rPr>
                        <w:t xml:space="preserve">so </w:t>
                      </w:r>
                      <w:r>
                        <w:rPr>
                          <w:rFonts w:ascii="Times New Roman" w:eastAsia="Times New Roman" w:hAnsi="Times New Roman"/>
                          <w:szCs w:val="20"/>
                          <w:lang w:bidi="x-none"/>
                        </w:rPr>
                        <w:t xml:space="preserve">they </w:t>
                      </w:r>
                      <w:r w:rsidR="00095ACB" w:rsidRPr="00095ACB">
                        <w:rPr>
                          <w:rFonts w:ascii="Times New Roman" w:eastAsia="Times New Roman" w:hAnsi="Times New Roman"/>
                          <w:szCs w:val="20"/>
                          <w:lang w:bidi="x-none"/>
                        </w:rPr>
                        <w:t>said yes when they really did not recycle,</w:t>
                      </w:r>
                      <w:r>
                        <w:rPr>
                          <w:rFonts w:ascii="Times New Roman" w:eastAsia="Times New Roman" w:hAnsi="Times New Roman"/>
                          <w:szCs w:val="20"/>
                          <w:lang w:bidi="x-none"/>
                        </w:rPr>
                        <w:t>”</w:t>
                      </w:r>
                      <w:r w:rsidR="00095ACB" w:rsidRPr="00095ACB">
                        <w:rPr>
                          <w:rFonts w:ascii="Times New Roman" w:eastAsia="Times New Roman" w:hAnsi="Times New Roman"/>
                          <w:szCs w:val="20"/>
                          <w:lang w:bidi="x-none"/>
                        </w:rPr>
                        <w:t xml:space="preserve"> etc.</w:t>
                      </w:r>
                      <w:r>
                        <w:rPr>
                          <w:rFonts w:ascii="Times New Roman" w:eastAsia="Times New Roman" w:hAnsi="Times New Roman"/>
                          <w:szCs w:val="20"/>
                          <w:lang w:bidi="x-none"/>
                        </w:rPr>
                        <w:t xml:space="preserve"> </w:t>
                      </w:r>
                    </w:p>
                    <w:p w14:paraId="1F6AE48F" w14:textId="5C207EE7" w:rsidR="00095ACB" w:rsidRPr="00095ACB" w:rsidRDefault="00632A8D" w:rsidP="00095ACB">
                      <w:pPr>
                        <w:widowControl w:val="0"/>
                        <w:tabs>
                          <w:tab w:val="left" w:pos="560"/>
                          <w:tab w:val="left" w:pos="1120"/>
                          <w:tab w:val="left" w:pos="1680"/>
                          <w:tab w:val="left" w:pos="2067"/>
                          <w:tab w:val="left" w:pos="2240"/>
                          <w:tab w:val="left" w:pos="270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Times New Roman" w:eastAsia="Times New Roman" w:hAnsi="Times New Roman"/>
                          <w:szCs w:val="20"/>
                          <w:lang w:bidi="x-none"/>
                        </w:rPr>
                      </w:pPr>
                      <w:r w:rsidRPr="00632A8D">
                        <w:rPr>
                          <w:rFonts w:ascii="Times New Roman" w:eastAsia="Times New Roman" w:hAnsi="Times New Roman"/>
                          <w:b/>
                          <w:i/>
                          <w:szCs w:val="20"/>
                          <w:lang w:bidi="x-none"/>
                        </w:rPr>
                        <w:t xml:space="preserve">Bias enters </w:t>
                      </w:r>
                      <w:r>
                        <w:rPr>
                          <w:rFonts w:ascii="Times New Roman" w:eastAsia="Times New Roman" w:hAnsi="Times New Roman"/>
                          <w:b/>
                          <w:i/>
                          <w:szCs w:val="20"/>
                          <w:lang w:bidi="x-none"/>
                        </w:rPr>
                        <w:t>a</w:t>
                      </w:r>
                      <w:r w:rsidRPr="00632A8D">
                        <w:rPr>
                          <w:rFonts w:ascii="Times New Roman" w:eastAsia="Times New Roman" w:hAnsi="Times New Roman"/>
                          <w:b/>
                          <w:i/>
                          <w:szCs w:val="20"/>
                          <w:lang w:bidi="x-none"/>
                        </w:rPr>
                        <w:t xml:space="preserve"> survey when respondents give a different answer than the truth.</w:t>
                      </w:r>
                    </w:p>
                  </w:txbxContent>
                </v:textbox>
              </v:shape>
            </w:pict>
          </mc:Fallback>
        </mc:AlternateContent>
      </w:r>
    </w:p>
    <w:p w14:paraId="2E86033F" w14:textId="77777777" w:rsidR="00106465" w:rsidRDefault="00106465" w:rsidP="0027384B">
      <w:pPr>
        <w:rPr>
          <w:sz w:val="28"/>
          <w:szCs w:val="28"/>
        </w:rPr>
        <w:sectPr w:rsidR="00106465" w:rsidSect="00106465">
          <w:type w:val="continuous"/>
          <w:pgSz w:w="12240" w:h="15840"/>
          <w:pgMar w:top="1008" w:right="1008" w:bottom="1152" w:left="1008" w:header="720" w:footer="720" w:gutter="0"/>
          <w:cols w:num="2" w:space="720"/>
        </w:sectPr>
      </w:pPr>
    </w:p>
    <w:p w14:paraId="44A54E9B" w14:textId="77777777" w:rsidR="00CA5FAA" w:rsidRDefault="00CA5FAA">
      <w:pPr>
        <w:rPr>
          <w:rFonts w:ascii="Arial" w:hAnsi="Arial" w:cs="Arial"/>
          <w:b/>
          <w:color w:val="000000"/>
          <w:sz w:val="36"/>
          <w:szCs w:val="22"/>
        </w:rPr>
      </w:pPr>
    </w:p>
    <w:p w14:paraId="14C576BD" w14:textId="4F49745B" w:rsidR="00CA5FAA" w:rsidRPr="00CA5FAA" w:rsidRDefault="00E103B2" w:rsidP="00CA5FAA">
      <w:pPr>
        <w:rPr>
          <w:rFonts w:ascii="Arial" w:hAnsi="Arial" w:cs="Arial"/>
          <w:b/>
          <w:color w:val="000000"/>
          <w:sz w:val="36"/>
          <w:szCs w:val="22"/>
        </w:rPr>
      </w:pPr>
      <w:r>
        <w:rPr>
          <w:rFonts w:ascii="Arial" w:hAnsi="Arial" w:cs="Arial"/>
          <w:b/>
          <w:color w:val="000000"/>
          <w:sz w:val="36"/>
          <w:szCs w:val="22"/>
        </w:rPr>
        <w:t xml:space="preserve">Heads/Tails </w:t>
      </w:r>
      <w:r w:rsidR="00CA5FAA">
        <w:rPr>
          <w:rFonts w:ascii="Arial" w:hAnsi="Arial" w:cs="Arial"/>
          <w:b/>
          <w:color w:val="000000"/>
          <w:sz w:val="36"/>
          <w:szCs w:val="22"/>
        </w:rPr>
        <w:t xml:space="preserve">Stepping </w:t>
      </w:r>
      <w:r>
        <w:rPr>
          <w:rFonts w:ascii="Arial" w:hAnsi="Arial" w:cs="Arial"/>
          <w:b/>
          <w:color w:val="000000"/>
          <w:sz w:val="36"/>
          <w:szCs w:val="22"/>
        </w:rPr>
        <w:t>Activity:</w:t>
      </w:r>
      <w:r w:rsidR="00CA5FAA">
        <w:rPr>
          <w:rFonts w:ascii="Arial" w:hAnsi="Arial" w:cs="Arial"/>
          <w:b/>
          <w:color w:val="000000"/>
          <w:sz w:val="36"/>
          <w:szCs w:val="22"/>
        </w:rPr>
        <w:t xml:space="preserve"> </w:t>
      </w:r>
      <w:r w:rsidR="00CA5FAA" w:rsidRPr="00CA5FAA">
        <w:rPr>
          <w:rFonts w:ascii="Arial" w:hAnsi="Arial" w:cs="Arial"/>
          <w:b/>
          <w:color w:val="000000"/>
          <w:sz w:val="28"/>
          <w:szCs w:val="22"/>
        </w:rPr>
        <w:t>(Good to do after learning the LLN.)</w:t>
      </w:r>
    </w:p>
    <w:p w14:paraId="54867BC1" w14:textId="49F2AC54" w:rsidR="00E103B2" w:rsidRDefault="00E103B2" w:rsidP="00CA5FAA">
      <w:pPr>
        <w:spacing w:before="120"/>
        <w:ind w:left="461" w:hanging="274"/>
        <w:rPr>
          <w:rFonts w:ascii="Arial" w:hAnsi="Arial" w:cs="Arial"/>
          <w:color w:val="000000"/>
          <w:szCs w:val="22"/>
        </w:rPr>
      </w:pPr>
      <w:r>
        <w:rPr>
          <w:rFonts w:ascii="Arial" w:hAnsi="Arial" w:cs="Arial"/>
          <w:color w:val="000000"/>
          <w:szCs w:val="22"/>
        </w:rPr>
        <w:t>1. Students flip a fair coin 30 times and record H’s and T’</w:t>
      </w:r>
      <w:r w:rsidR="00CA5FAA">
        <w:rPr>
          <w:rFonts w:ascii="Arial" w:hAnsi="Arial" w:cs="Arial"/>
          <w:color w:val="000000"/>
          <w:szCs w:val="22"/>
        </w:rPr>
        <w:t xml:space="preserve">s </w:t>
      </w:r>
      <w:r w:rsidR="00CA5FAA" w:rsidRPr="00CA5FAA">
        <w:rPr>
          <w:rFonts w:ascii="Arial" w:hAnsi="Arial" w:cs="Arial"/>
          <w:b/>
          <w:color w:val="000000"/>
          <w:szCs w:val="22"/>
        </w:rPr>
        <w:t>IN THE ORDER FLIPPED.</w:t>
      </w:r>
    </w:p>
    <w:p w14:paraId="0227AE50" w14:textId="77777777" w:rsidR="00CA5FAA" w:rsidRDefault="00E103B2" w:rsidP="00CA5FAA">
      <w:pPr>
        <w:spacing w:before="120"/>
        <w:ind w:left="461" w:hanging="274"/>
        <w:rPr>
          <w:rFonts w:ascii="Arial" w:hAnsi="Arial" w:cs="Arial"/>
          <w:color w:val="000000"/>
          <w:szCs w:val="22"/>
        </w:rPr>
      </w:pPr>
      <w:r>
        <w:rPr>
          <w:rFonts w:ascii="Arial" w:hAnsi="Arial" w:cs="Arial"/>
          <w:color w:val="000000"/>
          <w:szCs w:val="22"/>
        </w:rPr>
        <w:t xml:space="preserve">2. </w:t>
      </w:r>
      <w:r w:rsidR="00CA5FAA">
        <w:rPr>
          <w:rFonts w:ascii="Arial" w:hAnsi="Arial" w:cs="Arial"/>
          <w:color w:val="000000"/>
          <w:szCs w:val="22"/>
        </w:rPr>
        <w:t>You can say the following before lining up or after lining up: “You will all will stand in a line, shoulder-to-shoulder, facing the same direction. As I clap, you will either take a step forward (H) or backward (T) depending on the outcome of each flip. What is going to happen after 30 flips…where will you be? After 100 flips? After 1000? After millions?</w:t>
      </w:r>
    </w:p>
    <w:p w14:paraId="65B95D49" w14:textId="77777777" w:rsidR="00263E6C" w:rsidRDefault="00CA5FAA" w:rsidP="00CA5FAA">
      <w:pPr>
        <w:spacing w:before="120"/>
        <w:ind w:left="461" w:hanging="274"/>
        <w:rPr>
          <w:rFonts w:ascii="Arial" w:hAnsi="Arial" w:cs="Arial"/>
          <w:color w:val="000000"/>
          <w:szCs w:val="22"/>
        </w:rPr>
      </w:pPr>
      <w:r>
        <w:rPr>
          <w:rFonts w:ascii="Arial" w:hAnsi="Arial" w:cs="Arial"/>
          <w:color w:val="000000"/>
          <w:szCs w:val="22"/>
        </w:rPr>
        <w:t>3. “Remember the Law of Large Numbers…”</w:t>
      </w:r>
    </w:p>
    <w:p w14:paraId="16BCF8C9" w14:textId="77777777" w:rsidR="00263E6C" w:rsidRDefault="00263E6C" w:rsidP="00CA5FAA">
      <w:pPr>
        <w:spacing w:before="120"/>
        <w:ind w:left="461" w:hanging="274"/>
        <w:rPr>
          <w:rFonts w:ascii="Arial" w:hAnsi="Arial" w:cs="Arial"/>
          <w:color w:val="000000"/>
          <w:szCs w:val="22"/>
        </w:rPr>
      </w:pPr>
    </w:p>
    <w:p w14:paraId="393F1291" w14:textId="37EFED54" w:rsidR="00263E6C" w:rsidRPr="00263E6C" w:rsidRDefault="00263E6C" w:rsidP="00263E6C">
      <w:pPr>
        <w:rPr>
          <w:rFonts w:ascii="Times New Roman" w:eastAsia="Times New Roman" w:hAnsi="Times New Roman"/>
        </w:rPr>
      </w:pPr>
      <w:r w:rsidRPr="00263E6C">
        <w:rPr>
          <w:rFonts w:ascii="Times New Roman" w:eastAsia="Times New Roman" w:hAnsi="Times New Roman"/>
          <w:noProof/>
        </w:rPr>
        <w:drawing>
          <wp:inline distT="0" distB="0" distL="0" distR="0" wp14:anchorId="75F66AD3" wp14:editId="71CE6B7C">
            <wp:extent cx="3082925" cy="2320925"/>
            <wp:effectExtent l="0" t="0" r="0" b="0"/>
            <wp:docPr id="45" name="Picture 45" descr="ap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82925" cy="2320925"/>
                    </a:xfrm>
                    <a:prstGeom prst="rect">
                      <a:avLst/>
                    </a:prstGeom>
                    <a:noFill/>
                    <a:ln>
                      <a:noFill/>
                    </a:ln>
                  </pic:spPr>
                </pic:pic>
              </a:graphicData>
            </a:graphic>
          </wp:inline>
        </w:drawing>
      </w:r>
      <w:r>
        <w:rPr>
          <w:rFonts w:ascii="Times New Roman" w:eastAsia="Times New Roman" w:hAnsi="Times New Roman"/>
        </w:rPr>
        <w:t xml:space="preserve">     </w:t>
      </w:r>
      <w:r w:rsidRPr="00263E6C">
        <w:rPr>
          <w:rFonts w:ascii="Times New Roman" w:eastAsia="Times New Roman" w:hAnsi="Times New Roman"/>
          <w:noProof/>
        </w:rPr>
        <w:drawing>
          <wp:inline distT="0" distB="0" distL="0" distR="0" wp14:anchorId="096D1804" wp14:editId="52DC3429">
            <wp:extent cx="3082925" cy="2320925"/>
            <wp:effectExtent l="0" t="0" r="0" b="0"/>
            <wp:docPr id="44" name="Picture 44" descr="ap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2925" cy="2320925"/>
                    </a:xfrm>
                    <a:prstGeom prst="rect">
                      <a:avLst/>
                    </a:prstGeom>
                    <a:noFill/>
                    <a:ln>
                      <a:noFill/>
                    </a:ln>
                  </pic:spPr>
                </pic:pic>
              </a:graphicData>
            </a:graphic>
          </wp:inline>
        </w:drawing>
      </w:r>
    </w:p>
    <w:p w14:paraId="66374BC5" w14:textId="25915279" w:rsidR="00106465" w:rsidRDefault="00106465" w:rsidP="00106465">
      <w:pPr>
        <w:rPr>
          <w:rFonts w:ascii="Arial" w:hAnsi="Arial" w:cs="Arial"/>
          <w:b/>
          <w:color w:val="000000"/>
          <w:szCs w:val="22"/>
        </w:rPr>
      </w:pPr>
      <w:r w:rsidRPr="003C4BE9">
        <w:rPr>
          <w:rFonts w:ascii="Arial" w:hAnsi="Arial" w:cs="Arial"/>
          <w:b/>
          <w:color w:val="000000"/>
          <w:sz w:val="36"/>
          <w:szCs w:val="22"/>
        </w:rPr>
        <w:lastRenderedPageBreak/>
        <w:t>Solution to Investigative Task:</w:t>
      </w:r>
    </w:p>
    <w:p w14:paraId="7262B422" w14:textId="77777777" w:rsidR="00106465" w:rsidRDefault="00106465" w:rsidP="00106465">
      <w:pPr>
        <w:rPr>
          <w:rFonts w:ascii="Arial" w:hAnsi="Arial" w:cs="Arial"/>
          <w:b/>
          <w:color w:val="000000"/>
          <w:szCs w:val="22"/>
        </w:rPr>
      </w:pPr>
      <w:r w:rsidRPr="0098711D">
        <w:rPr>
          <w:rFonts w:ascii="Arial" w:hAnsi="Arial" w:cs="Arial"/>
          <w:b/>
          <w:color w:val="000000"/>
          <w:szCs w:val="22"/>
        </w:rPr>
        <w:t xml:space="preserve"> ≈</w:t>
      </w:r>
      <w:r>
        <w:rPr>
          <w:rFonts w:ascii="Arial" w:hAnsi="Arial" w:cs="Arial"/>
          <w:b/>
          <w:color w:val="000000"/>
          <w:szCs w:val="22"/>
        </w:rPr>
        <w:t xml:space="preserve"> </w:t>
      </w:r>
      <w:r w:rsidRPr="0098711D">
        <w:rPr>
          <w:rFonts w:ascii="Arial" w:hAnsi="Arial" w:cs="Arial"/>
          <w:b/>
          <w:color w:val="000000"/>
          <w:szCs w:val="22"/>
        </w:rPr>
        <w:t>2009 #6:</w:t>
      </w:r>
      <w:r>
        <w:rPr>
          <w:rFonts w:ascii="Arial" w:hAnsi="Arial" w:cs="Arial"/>
          <w:b/>
          <w:color w:val="000000"/>
          <w:szCs w:val="22"/>
        </w:rPr>
        <w:t xml:space="preserve"> (data set was changed to refrigerators instead of mpg of cars)</w:t>
      </w:r>
    </w:p>
    <w:p w14:paraId="4FA567F3" w14:textId="77777777" w:rsidR="00106465" w:rsidRDefault="00106465" w:rsidP="00106465">
      <w:pPr>
        <w:rPr>
          <w:rFonts w:ascii="Arial" w:hAnsi="Arial" w:cs="Arial"/>
          <w:b/>
          <w:color w:val="000000"/>
          <w:szCs w:val="22"/>
        </w:rPr>
      </w:pPr>
    </w:p>
    <w:p w14:paraId="1791A8D3" w14:textId="77777777" w:rsidR="00106465" w:rsidRPr="0098711D" w:rsidRDefault="00106465" w:rsidP="00106465">
      <w:pPr>
        <w:rPr>
          <w:rFonts w:ascii="Arial" w:hAnsi="Arial" w:cs="Arial"/>
          <w:b/>
          <w:color w:val="000000"/>
          <w:szCs w:val="22"/>
        </w:rPr>
      </w:pPr>
      <w:r>
        <w:rPr>
          <w:rFonts w:ascii="Arial" w:hAnsi="Arial" w:cs="Arial"/>
          <w:b/>
          <w:color w:val="000000"/>
          <w:szCs w:val="22"/>
        </w:rPr>
        <w:t>Part (a):</w:t>
      </w:r>
    </w:p>
    <w:p w14:paraId="4A066E6F" w14:textId="77777777" w:rsidR="00106465" w:rsidRDefault="00106465" w:rsidP="00106465">
      <w:pPr>
        <w:rPr>
          <w:rFonts w:ascii="Arial" w:hAnsi="Arial" w:cs="Arial"/>
          <w:color w:val="000000"/>
          <w:szCs w:val="22"/>
        </w:rPr>
      </w:pPr>
      <w:r>
        <w:rPr>
          <w:rFonts w:ascii="Arial" w:hAnsi="Arial" w:cs="Arial"/>
          <w:color w:val="000000"/>
          <w:szCs w:val="22"/>
        </w:rPr>
        <w:t xml:space="preserve">The parameter of interest is </w:t>
      </w:r>
      <w:r w:rsidR="001F4157" w:rsidRPr="00B6304B">
        <w:rPr>
          <w:rFonts w:ascii="Arial" w:hAnsi="Arial" w:cs="Arial"/>
          <w:noProof/>
          <w:color w:val="000000"/>
          <w:position w:val="-10"/>
          <w:szCs w:val="22"/>
        </w:rPr>
        <w:object w:dxaOrig="480" w:dyaOrig="280" w14:anchorId="7A1C6E50">
          <v:shape id="_x0000_i1029" type="#_x0000_t75" alt="" style="width:24.25pt;height:13.85pt;mso-width-percent:0;mso-height-percent:0;mso-width-percent:0;mso-height-percent:0" o:ole="">
            <v:imagedata r:id="rId81" o:title=""/>
          </v:shape>
          <o:OLEObject Type="Embed" ProgID="Equation.DSMT4" ShapeID="_x0000_i1029" DrawAspect="Content" ObjectID="_1635920500" r:id="rId82"/>
        </w:object>
      </w:r>
      <w:r>
        <w:rPr>
          <w:rFonts w:ascii="Arial" w:hAnsi="Arial" w:cs="Arial"/>
          <w:color w:val="000000"/>
          <w:szCs w:val="22"/>
        </w:rPr>
        <w:t>population mean cost per year (in dollars) of a particular model of refrigerator.</w:t>
      </w:r>
    </w:p>
    <w:p w14:paraId="73C7729C" w14:textId="77777777" w:rsidR="00106465" w:rsidRDefault="00106465" w:rsidP="00106465">
      <w:pPr>
        <w:rPr>
          <w:rFonts w:ascii="Arial" w:hAnsi="Arial" w:cs="Arial"/>
          <w:color w:val="000000"/>
          <w:szCs w:val="22"/>
        </w:rPr>
      </w:pPr>
    </w:p>
    <w:p w14:paraId="4584C627" w14:textId="77777777" w:rsidR="00106465" w:rsidRDefault="00106465" w:rsidP="00106465">
      <w:pPr>
        <w:rPr>
          <w:rFonts w:ascii="Arial" w:hAnsi="Arial" w:cs="Arial"/>
          <w:color w:val="000000"/>
          <w:szCs w:val="22"/>
        </w:rPr>
      </w:pPr>
      <w:r>
        <w:rPr>
          <w:rFonts w:ascii="Arial" w:hAnsi="Arial" w:cs="Arial"/>
          <w:color w:val="000000"/>
          <w:szCs w:val="22"/>
        </w:rPr>
        <w:tab/>
        <w:t>H</w:t>
      </w:r>
      <w:r w:rsidRPr="00B6304B">
        <w:rPr>
          <w:rFonts w:ascii="Arial" w:hAnsi="Arial" w:cs="Arial"/>
          <w:color w:val="000000"/>
          <w:szCs w:val="22"/>
          <w:vertAlign w:val="subscript"/>
        </w:rPr>
        <w:t>0</w:t>
      </w:r>
      <w:r>
        <w:rPr>
          <w:rFonts w:ascii="Arial" w:hAnsi="Arial" w:cs="Arial"/>
          <w:color w:val="000000"/>
          <w:szCs w:val="22"/>
        </w:rPr>
        <w:t xml:space="preserve">: </w:t>
      </w:r>
      <w:r w:rsidR="001F4157" w:rsidRPr="00B6304B">
        <w:rPr>
          <w:rFonts w:ascii="Arial" w:hAnsi="Arial" w:cs="Arial"/>
          <w:noProof/>
          <w:color w:val="000000"/>
          <w:position w:val="-10"/>
          <w:szCs w:val="22"/>
        </w:rPr>
        <w:object w:dxaOrig="480" w:dyaOrig="280" w14:anchorId="358C7C7B">
          <v:shape id="_x0000_i1028" type="#_x0000_t75" alt="" style="width:24.25pt;height:13.85pt;mso-width-percent:0;mso-height-percent:0;mso-width-percent:0;mso-height-percent:0" o:ole="">
            <v:imagedata r:id="rId81" o:title=""/>
          </v:shape>
          <o:OLEObject Type="Embed" ProgID="Equation.DSMT4" ShapeID="_x0000_i1028" DrawAspect="Content" ObjectID="_1635920501" r:id="rId83"/>
        </w:object>
      </w:r>
      <w:r>
        <w:rPr>
          <w:rFonts w:ascii="Arial" w:hAnsi="Arial" w:cs="Arial"/>
          <w:color w:val="000000"/>
          <w:szCs w:val="22"/>
        </w:rPr>
        <w:t>$68</w:t>
      </w:r>
    </w:p>
    <w:p w14:paraId="11B2AD33" w14:textId="77777777" w:rsidR="00106465" w:rsidRDefault="00106465" w:rsidP="00106465">
      <w:pPr>
        <w:rPr>
          <w:rFonts w:ascii="Arial" w:hAnsi="Arial" w:cs="Arial"/>
          <w:color w:val="000000"/>
          <w:szCs w:val="22"/>
        </w:rPr>
      </w:pPr>
      <w:r>
        <w:rPr>
          <w:rFonts w:ascii="Arial" w:hAnsi="Arial" w:cs="Arial"/>
          <w:color w:val="000000"/>
          <w:szCs w:val="22"/>
        </w:rPr>
        <w:tab/>
        <w:t>H</w:t>
      </w:r>
      <w:r w:rsidRPr="00B6304B">
        <w:rPr>
          <w:rFonts w:ascii="Arial" w:hAnsi="Arial" w:cs="Arial"/>
          <w:color w:val="000000"/>
          <w:szCs w:val="22"/>
          <w:vertAlign w:val="subscript"/>
        </w:rPr>
        <w:t>A</w:t>
      </w:r>
      <w:r>
        <w:rPr>
          <w:rFonts w:ascii="Arial" w:hAnsi="Arial" w:cs="Arial"/>
          <w:color w:val="000000"/>
          <w:szCs w:val="22"/>
        </w:rPr>
        <w:t xml:space="preserve">: </w:t>
      </w:r>
      <w:r w:rsidR="001F4157" w:rsidRPr="00B6304B">
        <w:rPr>
          <w:rFonts w:ascii="Arial" w:hAnsi="Arial" w:cs="Arial"/>
          <w:noProof/>
          <w:color w:val="000000"/>
          <w:position w:val="-10"/>
          <w:szCs w:val="22"/>
        </w:rPr>
        <w:object w:dxaOrig="460" w:dyaOrig="300" w14:anchorId="4BF77A6A">
          <v:shape id="_x0000_i1027" type="#_x0000_t75" alt="" style="width:22.85pt;height:15.25pt;mso-width-percent:0;mso-height-percent:0;mso-width-percent:0;mso-height-percent:0" o:ole="">
            <v:imagedata r:id="rId84" o:title=""/>
          </v:shape>
          <o:OLEObject Type="Embed" ProgID="Equation.DSMT4" ShapeID="_x0000_i1027" DrawAspect="Content" ObjectID="_1635920502" r:id="rId85"/>
        </w:object>
      </w:r>
      <w:r>
        <w:rPr>
          <w:rFonts w:ascii="Arial" w:hAnsi="Arial" w:cs="Arial"/>
          <w:color w:val="000000"/>
          <w:szCs w:val="22"/>
        </w:rPr>
        <w:t xml:space="preserve"> $68</w:t>
      </w:r>
    </w:p>
    <w:p w14:paraId="0EAB27A4" w14:textId="77777777" w:rsidR="00106465" w:rsidRDefault="00106465" w:rsidP="00106465">
      <w:pPr>
        <w:rPr>
          <w:rFonts w:ascii="Arial" w:hAnsi="Arial" w:cs="Arial"/>
          <w:color w:val="000000"/>
          <w:szCs w:val="22"/>
        </w:rPr>
      </w:pPr>
    </w:p>
    <w:p w14:paraId="571C7533" w14:textId="77777777" w:rsidR="00106465" w:rsidRDefault="00106465" w:rsidP="00106465">
      <w:pPr>
        <w:rPr>
          <w:rFonts w:ascii="Arial" w:hAnsi="Arial" w:cs="Arial"/>
          <w:color w:val="000000"/>
          <w:szCs w:val="22"/>
        </w:rPr>
      </w:pPr>
    </w:p>
    <w:p w14:paraId="79C90F53" w14:textId="77777777" w:rsidR="00106465" w:rsidRPr="0098711D" w:rsidRDefault="00106465" w:rsidP="00106465">
      <w:pPr>
        <w:rPr>
          <w:rFonts w:ascii="Arial" w:hAnsi="Arial" w:cs="Arial"/>
          <w:b/>
          <w:color w:val="000000"/>
          <w:szCs w:val="22"/>
        </w:rPr>
      </w:pPr>
      <w:r w:rsidRPr="0098711D">
        <w:rPr>
          <w:rFonts w:ascii="Arial" w:hAnsi="Arial" w:cs="Arial"/>
          <w:b/>
          <w:color w:val="000000"/>
          <w:szCs w:val="22"/>
        </w:rPr>
        <w:t>Part (b):</w:t>
      </w:r>
    </w:p>
    <w:p w14:paraId="315DCF46" w14:textId="77777777" w:rsidR="00106465" w:rsidRDefault="00106465" w:rsidP="00106465">
      <w:pPr>
        <w:rPr>
          <w:rFonts w:ascii="Arial" w:hAnsi="Arial" w:cs="Arial"/>
          <w:color w:val="000000"/>
          <w:szCs w:val="22"/>
        </w:rPr>
      </w:pPr>
      <w:r>
        <w:rPr>
          <w:rFonts w:ascii="Arial" w:hAnsi="Arial" w:cs="Arial"/>
          <w:color w:val="000000"/>
          <w:szCs w:val="22"/>
        </w:rPr>
        <w:t xml:space="preserve">If the distribution is right-skewed, one would expect the mean to be greater than the median. </w:t>
      </w:r>
      <w:proofErr w:type="gramStart"/>
      <w:r>
        <w:rPr>
          <w:rFonts w:ascii="Arial" w:hAnsi="Arial" w:cs="Arial"/>
          <w:color w:val="000000"/>
          <w:szCs w:val="22"/>
        </w:rPr>
        <w:t>Therefore</w:t>
      </w:r>
      <w:proofErr w:type="gramEnd"/>
      <w:r>
        <w:rPr>
          <w:rFonts w:ascii="Arial" w:hAnsi="Arial" w:cs="Arial"/>
          <w:color w:val="000000"/>
          <w:szCs w:val="22"/>
        </w:rPr>
        <w:t xml:space="preserve"> the ratio </w:t>
      </w:r>
      <w:r w:rsidR="001F4157" w:rsidRPr="00B6304B">
        <w:rPr>
          <w:rFonts w:ascii="Arial" w:hAnsi="Arial" w:cs="Arial"/>
          <w:noProof/>
          <w:color w:val="000000"/>
          <w:position w:val="-28"/>
          <w:szCs w:val="22"/>
        </w:rPr>
        <w:object w:dxaOrig="1700" w:dyaOrig="660" w14:anchorId="7F33001A">
          <v:shape id="_x0000_i1026" type="#_x0000_t75" alt="" style="width:85.15pt;height:31.85pt;mso-width-percent:0;mso-height-percent:0;mso-width-percent:0;mso-height-percent:0" o:ole="">
            <v:imagedata r:id="rId86" o:title=""/>
          </v:shape>
          <o:OLEObject Type="Embed" ProgID="Equation.DSMT4" ShapeID="_x0000_i1026" DrawAspect="Content" ObjectID="_1635920503" r:id="rId87"/>
        </w:object>
      </w:r>
      <w:r>
        <w:rPr>
          <w:rFonts w:ascii="Arial" w:hAnsi="Arial" w:cs="Arial"/>
          <w:color w:val="000000"/>
          <w:szCs w:val="22"/>
        </w:rPr>
        <w:t xml:space="preserve"> should be large (greater than 1).</w:t>
      </w:r>
    </w:p>
    <w:p w14:paraId="76E58E76" w14:textId="77777777" w:rsidR="00106465" w:rsidRDefault="00106465" w:rsidP="00106465">
      <w:pPr>
        <w:rPr>
          <w:rFonts w:ascii="Arial" w:hAnsi="Arial" w:cs="Arial"/>
          <w:color w:val="000000"/>
          <w:szCs w:val="22"/>
        </w:rPr>
      </w:pPr>
    </w:p>
    <w:p w14:paraId="5F97437F" w14:textId="77777777" w:rsidR="00106465" w:rsidRPr="0098711D" w:rsidRDefault="00106465" w:rsidP="00106465">
      <w:pPr>
        <w:rPr>
          <w:rFonts w:ascii="Arial" w:hAnsi="Arial" w:cs="Arial"/>
          <w:b/>
          <w:color w:val="000000"/>
          <w:szCs w:val="22"/>
        </w:rPr>
      </w:pPr>
      <w:r w:rsidRPr="0098711D">
        <w:rPr>
          <w:rFonts w:ascii="Arial" w:hAnsi="Arial" w:cs="Arial"/>
          <w:b/>
          <w:color w:val="000000"/>
          <w:szCs w:val="22"/>
        </w:rPr>
        <w:t>Part (c):</w:t>
      </w:r>
    </w:p>
    <w:p w14:paraId="49053814" w14:textId="77777777" w:rsidR="00106465" w:rsidRDefault="00106465" w:rsidP="00106465">
      <w:pPr>
        <w:rPr>
          <w:rFonts w:ascii="Arial" w:hAnsi="Arial" w:cs="Arial"/>
          <w:color w:val="000000"/>
          <w:szCs w:val="22"/>
        </w:rPr>
      </w:pPr>
      <w:r>
        <w:rPr>
          <w:rFonts w:ascii="Arial" w:hAnsi="Arial" w:cs="Arial"/>
          <w:color w:val="000000"/>
          <w:szCs w:val="22"/>
        </w:rPr>
        <w:t xml:space="preserve">Because we are testing for right-skewness, the estimated p-value will be the proportion of the simulated statistics that are greater than or equal to the observed value of 1.03. The </w:t>
      </w:r>
      <w:proofErr w:type="spellStart"/>
      <w:r>
        <w:rPr>
          <w:rFonts w:ascii="Arial" w:hAnsi="Arial" w:cs="Arial"/>
          <w:color w:val="000000"/>
          <w:szCs w:val="22"/>
        </w:rPr>
        <w:t>dotplot</w:t>
      </w:r>
      <w:proofErr w:type="spellEnd"/>
      <w:r>
        <w:rPr>
          <w:rFonts w:ascii="Arial" w:hAnsi="Arial" w:cs="Arial"/>
          <w:color w:val="000000"/>
          <w:szCs w:val="22"/>
        </w:rPr>
        <w:t xml:space="preserve"> shows that 14 of the 100 values are more than 1.03. Because this simulated p-value (0.14) is larger than any reasonable significance level, we do not have convincing evidence that the original population is skewed to the right and conclude that it is plausible that the original sample came from a normal population.</w:t>
      </w:r>
    </w:p>
    <w:p w14:paraId="6845220B" w14:textId="77777777" w:rsidR="00106465" w:rsidRDefault="00106465" w:rsidP="00106465">
      <w:pPr>
        <w:rPr>
          <w:rFonts w:ascii="Arial" w:hAnsi="Arial" w:cs="Arial"/>
          <w:color w:val="000000"/>
          <w:szCs w:val="22"/>
        </w:rPr>
      </w:pPr>
    </w:p>
    <w:p w14:paraId="3F37E47A" w14:textId="77777777" w:rsidR="00106465" w:rsidRDefault="00106465" w:rsidP="00106465">
      <w:pPr>
        <w:rPr>
          <w:rFonts w:ascii="Arial" w:hAnsi="Arial" w:cs="Arial"/>
          <w:color w:val="000000"/>
          <w:szCs w:val="22"/>
        </w:rPr>
      </w:pPr>
    </w:p>
    <w:p w14:paraId="5E44E60C" w14:textId="77777777" w:rsidR="00106465" w:rsidRPr="003A75ED" w:rsidRDefault="00106465" w:rsidP="00106465">
      <w:pPr>
        <w:rPr>
          <w:rFonts w:ascii="Arial" w:hAnsi="Arial" w:cs="Arial"/>
          <w:b/>
          <w:color w:val="000000"/>
          <w:szCs w:val="22"/>
        </w:rPr>
      </w:pPr>
      <w:r w:rsidRPr="003A75ED">
        <w:rPr>
          <w:rFonts w:ascii="Arial" w:hAnsi="Arial" w:cs="Arial"/>
          <w:b/>
          <w:color w:val="000000"/>
          <w:szCs w:val="22"/>
        </w:rPr>
        <w:t>Part (d):</w:t>
      </w:r>
    </w:p>
    <w:p w14:paraId="143A5060" w14:textId="77777777" w:rsidR="00106465" w:rsidRDefault="00106465" w:rsidP="00106465">
      <w:pPr>
        <w:rPr>
          <w:rFonts w:ascii="Arial" w:hAnsi="Arial" w:cs="Arial"/>
          <w:color w:val="000000"/>
          <w:szCs w:val="22"/>
        </w:rPr>
      </w:pPr>
      <w:r>
        <w:rPr>
          <w:rFonts w:ascii="Arial" w:hAnsi="Arial" w:cs="Arial"/>
          <w:color w:val="000000"/>
          <w:szCs w:val="22"/>
        </w:rPr>
        <w:t xml:space="preserve">One possible statistic is </w:t>
      </w:r>
      <w:r w:rsidR="001F4157" w:rsidRPr="00B6304B">
        <w:rPr>
          <w:rFonts w:ascii="Arial" w:hAnsi="Arial" w:cs="Arial"/>
          <w:noProof/>
          <w:color w:val="000000"/>
          <w:position w:val="-24"/>
          <w:szCs w:val="22"/>
        </w:rPr>
        <w:object w:dxaOrig="2020" w:dyaOrig="620" w14:anchorId="4BCDD85C">
          <v:shape id="_x0000_i1025" type="#_x0000_t75" alt="" style="width:99.7pt;height:29.75pt;mso-width-percent:0;mso-height-percent:0;mso-width-percent:0;mso-height-percent:0" o:ole="">
            <v:imagedata r:id="rId88" o:title=""/>
          </v:shape>
          <o:OLEObject Type="Embed" ProgID="Equation.DSMT4" ShapeID="_x0000_i1025" DrawAspect="Content" ObjectID="_1635920504" r:id="rId89"/>
        </w:object>
      </w:r>
      <w:r>
        <w:rPr>
          <w:rFonts w:ascii="Arial" w:hAnsi="Arial" w:cs="Arial"/>
          <w:color w:val="000000"/>
          <w:szCs w:val="22"/>
        </w:rPr>
        <w:t xml:space="preserve">. If the distribution is right-skewed, one would expect the distance from the median to the maximum to be larger than the distance from the median to the minimum; </w:t>
      </w:r>
      <w:proofErr w:type="gramStart"/>
      <w:r>
        <w:rPr>
          <w:rFonts w:ascii="Arial" w:hAnsi="Arial" w:cs="Arial"/>
          <w:color w:val="000000"/>
          <w:szCs w:val="22"/>
        </w:rPr>
        <w:t>thus</w:t>
      </w:r>
      <w:proofErr w:type="gramEnd"/>
      <w:r>
        <w:rPr>
          <w:rFonts w:ascii="Arial" w:hAnsi="Arial" w:cs="Arial"/>
          <w:color w:val="000000"/>
          <w:szCs w:val="22"/>
        </w:rPr>
        <w:t xml:space="preserve"> the ratio should be greater than one.</w:t>
      </w:r>
    </w:p>
    <w:p w14:paraId="1C2A2993" w14:textId="77777777" w:rsidR="00106465" w:rsidRDefault="00106465" w:rsidP="00106465">
      <w:pPr>
        <w:rPr>
          <w:rFonts w:ascii="Arial" w:hAnsi="Arial" w:cs="Arial"/>
          <w:color w:val="000000"/>
          <w:szCs w:val="22"/>
        </w:rPr>
      </w:pPr>
    </w:p>
    <w:p w14:paraId="1889B6CF" w14:textId="77777777" w:rsidR="00106465" w:rsidRDefault="00106465" w:rsidP="00106465"/>
    <w:p w14:paraId="7636E4D5" w14:textId="77777777" w:rsidR="00106465" w:rsidRDefault="00106465" w:rsidP="00106465">
      <w:pPr>
        <w:rPr>
          <w:rFonts w:ascii="Arial" w:hAnsi="Arial"/>
          <w:b/>
          <w:sz w:val="20"/>
        </w:rPr>
      </w:pPr>
    </w:p>
    <w:p w14:paraId="32F5C414" w14:textId="77777777" w:rsidR="00106465" w:rsidRDefault="00106465" w:rsidP="00106465">
      <w:pPr>
        <w:rPr>
          <w:rFonts w:ascii="Arial" w:hAnsi="Arial"/>
          <w:b/>
          <w:sz w:val="20"/>
        </w:rPr>
      </w:pPr>
    </w:p>
    <w:p w14:paraId="1970011E" w14:textId="77777777" w:rsidR="00106465" w:rsidRDefault="00106465" w:rsidP="00106465">
      <w:pPr>
        <w:rPr>
          <w:rFonts w:ascii="Arial" w:hAnsi="Arial"/>
          <w:b/>
          <w:sz w:val="20"/>
        </w:rPr>
      </w:pPr>
    </w:p>
    <w:p w14:paraId="78E7AB2B" w14:textId="77777777" w:rsidR="00106465" w:rsidRDefault="00106465" w:rsidP="00106465">
      <w:pPr>
        <w:rPr>
          <w:rFonts w:ascii="Arial" w:hAnsi="Arial"/>
          <w:b/>
          <w:sz w:val="20"/>
        </w:rPr>
      </w:pPr>
    </w:p>
    <w:p w14:paraId="6A9E9791" w14:textId="77777777" w:rsidR="00106465" w:rsidRPr="00A85899" w:rsidRDefault="00106465" w:rsidP="00106465">
      <w:pPr>
        <w:rPr>
          <w:rFonts w:ascii="Arial" w:hAnsi="Arial"/>
          <w:b/>
          <w:sz w:val="20"/>
        </w:rPr>
      </w:pPr>
      <w:r w:rsidRPr="00A85899">
        <w:rPr>
          <w:rFonts w:ascii="Arial" w:hAnsi="Arial"/>
          <w:b/>
          <w:sz w:val="20"/>
        </w:rPr>
        <w:t>Answers to Tommy John problem:</w:t>
      </w:r>
    </w:p>
    <w:p w14:paraId="612974C2" w14:textId="77777777" w:rsidR="00106465" w:rsidRPr="00A85899" w:rsidRDefault="00106465" w:rsidP="00106465">
      <w:pPr>
        <w:ind w:left="360" w:hanging="180"/>
        <w:rPr>
          <w:rFonts w:ascii="Arial" w:hAnsi="Arial"/>
          <w:sz w:val="20"/>
        </w:rPr>
      </w:pPr>
      <w:r w:rsidRPr="00A85899">
        <w:rPr>
          <w:rFonts w:ascii="Arial" w:hAnsi="Arial"/>
          <w:sz w:val="20"/>
        </w:rPr>
        <w:t>1. Accepting the null hypothesis</w:t>
      </w:r>
    </w:p>
    <w:p w14:paraId="0E712393" w14:textId="77777777" w:rsidR="00106465" w:rsidRPr="00A85899" w:rsidRDefault="00106465" w:rsidP="00106465">
      <w:pPr>
        <w:ind w:left="360" w:hanging="180"/>
        <w:rPr>
          <w:rFonts w:ascii="Arial" w:hAnsi="Arial"/>
          <w:sz w:val="20"/>
        </w:rPr>
      </w:pPr>
      <w:r w:rsidRPr="00A85899">
        <w:rPr>
          <w:rFonts w:ascii="Arial" w:hAnsi="Arial"/>
          <w:sz w:val="20"/>
        </w:rPr>
        <w:t>2. Giving a p-value for baseline differences between random groups (p-values test hypotheses).</w:t>
      </w:r>
    </w:p>
    <w:p w14:paraId="256E83DD" w14:textId="77777777" w:rsidR="00106465" w:rsidRPr="00A85899" w:rsidRDefault="00106465" w:rsidP="00106465">
      <w:pPr>
        <w:ind w:left="360" w:hanging="180"/>
        <w:rPr>
          <w:rFonts w:ascii="Arial" w:hAnsi="Arial"/>
          <w:sz w:val="20"/>
        </w:rPr>
      </w:pPr>
      <w:r w:rsidRPr="00A85899">
        <w:rPr>
          <w:rFonts w:ascii="Arial" w:hAnsi="Arial"/>
          <w:sz w:val="20"/>
        </w:rPr>
        <w:t>3. Inappropriate levels of precision (what do the 5 and 8 tell us?)</w:t>
      </w:r>
    </w:p>
    <w:p w14:paraId="1BC57760" w14:textId="77777777" w:rsidR="00106465" w:rsidRPr="00A85899" w:rsidRDefault="00106465" w:rsidP="00106465">
      <w:pPr>
        <w:ind w:left="360" w:hanging="180"/>
        <w:rPr>
          <w:rFonts w:ascii="Arial" w:hAnsi="Arial"/>
          <w:sz w:val="20"/>
        </w:rPr>
      </w:pPr>
      <w:r w:rsidRPr="00A85899">
        <w:rPr>
          <w:rFonts w:ascii="Arial" w:hAnsi="Arial"/>
          <w:sz w:val="20"/>
        </w:rPr>
        <w:t xml:space="preserve">4. Reporting a p-value = 0. </w:t>
      </w:r>
    </w:p>
    <w:p w14:paraId="0181594C" w14:textId="77777777" w:rsidR="00106465" w:rsidRDefault="00106465" w:rsidP="00106465">
      <w:pPr>
        <w:ind w:left="360" w:hanging="180"/>
        <w:rPr>
          <w:rFonts w:ascii="Arial" w:hAnsi="Arial"/>
          <w:sz w:val="20"/>
        </w:rPr>
      </w:pPr>
      <w:r w:rsidRPr="00A85899">
        <w:rPr>
          <w:rFonts w:ascii="Arial" w:hAnsi="Arial"/>
          <w:sz w:val="20"/>
        </w:rPr>
        <w:t xml:space="preserve">4½:  Why were they measuring baseline ages anyway? All patients will be in the trial over the same time period. </w:t>
      </w:r>
    </w:p>
    <w:p w14:paraId="0C9E82C9" w14:textId="77777777" w:rsidR="00C02B07" w:rsidRDefault="00C02B07" w:rsidP="00106465">
      <w:pPr>
        <w:ind w:left="360" w:hanging="180"/>
        <w:rPr>
          <w:rFonts w:ascii="Arial" w:hAnsi="Arial"/>
          <w:sz w:val="20"/>
        </w:rPr>
      </w:pPr>
    </w:p>
    <w:p w14:paraId="472BDA5F" w14:textId="77777777" w:rsidR="008626CD" w:rsidRDefault="008626CD" w:rsidP="00106465">
      <w:pPr>
        <w:ind w:left="360" w:hanging="180"/>
        <w:rPr>
          <w:rFonts w:ascii="Arial" w:hAnsi="Arial"/>
          <w:sz w:val="20"/>
        </w:rPr>
      </w:pPr>
    </w:p>
    <w:p w14:paraId="380C18B6" w14:textId="77777777" w:rsidR="00C02B07" w:rsidRDefault="00C02B07" w:rsidP="00106465">
      <w:pPr>
        <w:ind w:left="360" w:hanging="180"/>
        <w:rPr>
          <w:rFonts w:ascii="Arial" w:hAnsi="Arial"/>
          <w:sz w:val="20"/>
        </w:rPr>
      </w:pPr>
    </w:p>
    <w:p w14:paraId="20751824" w14:textId="77777777" w:rsidR="008626CD" w:rsidRPr="008626CD" w:rsidRDefault="008626CD" w:rsidP="008626CD">
      <w:pPr>
        <w:rPr>
          <w:rFonts w:ascii="Arial" w:hAnsi="Arial" w:cs="Arial"/>
        </w:rPr>
      </w:pPr>
      <w:r w:rsidRPr="008626CD">
        <w:rPr>
          <w:rFonts w:ascii="Arial" w:hAnsi="Arial" w:cs="Arial"/>
        </w:rPr>
        <w:t>Mean scores on recent Investigative Tasks (2013-2018): 2.14, 1.29, 1.08, 1.61, 0.99, 0.35</w:t>
      </w:r>
    </w:p>
    <w:p w14:paraId="2AFABC88" w14:textId="77777777" w:rsidR="00C02B07" w:rsidRDefault="00C02B07" w:rsidP="00C02B07">
      <w:pPr>
        <w:ind w:firstLine="720"/>
        <w:rPr>
          <w:rFonts w:ascii="Arial" w:hAnsi="Arial"/>
          <w:sz w:val="28"/>
          <w:szCs w:val="28"/>
        </w:rPr>
      </w:pPr>
    </w:p>
    <w:p w14:paraId="431CC0BB" w14:textId="34223F24" w:rsidR="00F64C66" w:rsidRDefault="00F64C66">
      <w:pPr>
        <w:rPr>
          <w:rFonts w:ascii="Arial" w:hAnsi="Arial"/>
          <w:sz w:val="20"/>
        </w:rPr>
      </w:pPr>
      <w:r>
        <w:rPr>
          <w:rFonts w:ascii="Arial" w:hAnsi="Arial"/>
          <w:sz w:val="20"/>
        </w:rPr>
        <w:br w:type="page"/>
      </w:r>
    </w:p>
    <w:p w14:paraId="20DD27D7" w14:textId="249DFF70" w:rsidR="00C02B07" w:rsidRDefault="00F64C66" w:rsidP="00C02B07">
      <w:pPr>
        <w:ind w:left="180" w:hanging="180"/>
        <w:rPr>
          <w:rFonts w:ascii="Arial" w:hAnsi="Arial"/>
          <w:b/>
        </w:rPr>
      </w:pPr>
      <w:r w:rsidRPr="00F64C66">
        <w:rPr>
          <w:rFonts w:ascii="Arial" w:hAnsi="Arial"/>
          <w:b/>
          <w:sz w:val="32"/>
        </w:rPr>
        <w:lastRenderedPageBreak/>
        <w:t>2019</w:t>
      </w:r>
      <w:r w:rsidR="00170C6A">
        <w:rPr>
          <w:rFonts w:ascii="Arial" w:hAnsi="Arial"/>
          <w:b/>
          <w:sz w:val="32"/>
        </w:rPr>
        <w:t xml:space="preserve"> AP Statistics Exam</w:t>
      </w:r>
      <w:r w:rsidRPr="00F64C66">
        <w:rPr>
          <w:rFonts w:ascii="Arial" w:hAnsi="Arial"/>
          <w:b/>
          <w:sz w:val="32"/>
        </w:rPr>
        <w:t xml:space="preserve"> Commentary: </w:t>
      </w:r>
    </w:p>
    <w:p w14:paraId="27593DA8" w14:textId="77777777" w:rsidR="00F64C66" w:rsidRDefault="001F4157" w:rsidP="00F64C66">
      <w:pPr>
        <w:ind w:left="360"/>
        <w:rPr>
          <w:rFonts w:eastAsia="Times New Roman"/>
        </w:rPr>
      </w:pPr>
      <w:hyperlink r:id="rId90" w:history="1">
        <w:r w:rsidR="00F64C66">
          <w:rPr>
            <w:rStyle w:val="Hyperlink"/>
            <w:rFonts w:eastAsia="Times New Roman"/>
          </w:rPr>
          <w:t>https://www.totalregistration.net/AP-Exam-Registration-Service/AP-Exam-Score-Distributions.php?year=2019</w:t>
        </w:r>
      </w:hyperlink>
    </w:p>
    <w:p w14:paraId="16972A2F" w14:textId="77777777" w:rsidR="00F64C66" w:rsidRDefault="00F64C66" w:rsidP="00F64C66">
      <w:pPr>
        <w:rPr>
          <w:rFonts w:ascii="Arial" w:hAnsi="Arial"/>
          <w:sz w:val="20"/>
        </w:rPr>
      </w:pPr>
    </w:p>
    <w:p w14:paraId="7F633856" w14:textId="6F35312D" w:rsidR="00FA2053" w:rsidRPr="00FA2053" w:rsidRDefault="00FA2053" w:rsidP="00F64C66">
      <w:pPr>
        <w:rPr>
          <w:rFonts w:ascii="Arial" w:hAnsi="Arial"/>
          <w:sz w:val="28"/>
        </w:rPr>
      </w:pPr>
      <w:r>
        <w:rPr>
          <w:rFonts w:ascii="Arial" w:hAnsi="Arial"/>
          <w:sz w:val="28"/>
        </w:rPr>
        <w:t>Exam Score:</w:t>
      </w:r>
      <w:r>
        <w:rPr>
          <w:rFonts w:ascii="Arial" w:hAnsi="Arial"/>
          <w:sz w:val="28"/>
        </w:rPr>
        <w:tab/>
        <w:t xml:space="preserve">    </w:t>
      </w:r>
      <w:r w:rsidRPr="00FA2053">
        <w:rPr>
          <w:rFonts w:ascii="Arial" w:hAnsi="Arial"/>
          <w:sz w:val="28"/>
        </w:rPr>
        <w:t>5</w:t>
      </w:r>
      <w:r>
        <w:rPr>
          <w:rFonts w:ascii="Arial" w:hAnsi="Arial"/>
          <w:sz w:val="28"/>
        </w:rPr>
        <w:tab/>
      </w:r>
      <w:r>
        <w:rPr>
          <w:rFonts w:ascii="Arial" w:hAnsi="Arial"/>
          <w:sz w:val="28"/>
        </w:rPr>
        <w:tab/>
        <w:t xml:space="preserve">      4</w:t>
      </w:r>
      <w:r>
        <w:rPr>
          <w:rFonts w:ascii="Arial" w:hAnsi="Arial"/>
          <w:sz w:val="28"/>
        </w:rPr>
        <w:tab/>
      </w:r>
      <w:r>
        <w:rPr>
          <w:rFonts w:ascii="Arial" w:hAnsi="Arial"/>
          <w:sz w:val="28"/>
        </w:rPr>
        <w:tab/>
        <w:t xml:space="preserve">         3 </w:t>
      </w:r>
      <w:r>
        <w:rPr>
          <w:rFonts w:ascii="Arial" w:hAnsi="Arial"/>
          <w:sz w:val="28"/>
        </w:rPr>
        <w:tab/>
      </w:r>
      <w:r>
        <w:rPr>
          <w:rFonts w:ascii="Arial" w:hAnsi="Arial"/>
          <w:sz w:val="28"/>
        </w:rPr>
        <w:tab/>
        <w:t xml:space="preserve">   2</w:t>
      </w:r>
      <w:r>
        <w:rPr>
          <w:rFonts w:ascii="Arial" w:hAnsi="Arial"/>
          <w:sz w:val="28"/>
        </w:rPr>
        <w:tab/>
      </w:r>
      <w:r>
        <w:rPr>
          <w:rFonts w:ascii="Arial" w:hAnsi="Arial"/>
          <w:sz w:val="28"/>
        </w:rPr>
        <w:tab/>
        <w:t xml:space="preserve">   1</w:t>
      </w:r>
    </w:p>
    <w:tbl>
      <w:tblPr>
        <w:tblW w:w="5000" w:type="pct"/>
        <w:tblBorders>
          <w:top w:val="single" w:sz="6" w:space="0" w:color="CDCDCD"/>
          <w:left w:val="single" w:sz="6" w:space="0" w:color="CDCDCD"/>
          <w:bottom w:val="single" w:sz="2" w:space="0" w:color="CDCDCD"/>
          <w:right w:val="single" w:sz="2" w:space="0" w:color="CDCDCD"/>
        </w:tblBorders>
        <w:shd w:val="clear" w:color="auto" w:fill="FFFFFF"/>
        <w:tblCellMar>
          <w:top w:w="15" w:type="dxa"/>
          <w:left w:w="15" w:type="dxa"/>
          <w:bottom w:w="15" w:type="dxa"/>
          <w:right w:w="15" w:type="dxa"/>
        </w:tblCellMar>
        <w:tblLook w:val="04A0" w:firstRow="1" w:lastRow="0" w:firstColumn="1" w:lastColumn="0" w:noHBand="0" w:noVBand="1"/>
      </w:tblPr>
      <w:tblGrid>
        <w:gridCol w:w="2113"/>
        <w:gridCol w:w="1619"/>
        <w:gridCol w:w="1619"/>
        <w:gridCol w:w="1619"/>
        <w:gridCol w:w="1619"/>
        <w:gridCol w:w="1619"/>
      </w:tblGrid>
      <w:tr w:rsidR="00FA2053" w14:paraId="517B39BF" w14:textId="77777777" w:rsidTr="00FA2053">
        <w:tc>
          <w:tcPr>
            <w:tcW w:w="0" w:type="auto"/>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42D8B5BB" w14:textId="77777777" w:rsidR="00FA2053" w:rsidRDefault="001F4157">
            <w:pPr>
              <w:spacing w:before="150" w:after="225"/>
              <w:rPr>
                <w:rFonts w:ascii="Helvetica" w:eastAsia="Times New Roman" w:hAnsi="Helvetica"/>
                <w:color w:val="3D3D3D"/>
              </w:rPr>
            </w:pPr>
            <w:hyperlink r:id="rId91" w:tooltip="Compare the Statistics score distributions for all compiled years" w:history="1">
              <w:r w:rsidR="00FA2053">
                <w:rPr>
                  <w:rStyle w:val="Hyperlink"/>
                  <w:rFonts w:ascii="Helvetica" w:eastAsia="Times New Roman" w:hAnsi="Helvetica"/>
                  <w:color w:val="23527C"/>
                  <w:u w:val="none"/>
                </w:rPr>
                <w:t>Statistics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0EC0A9FE" w14:textId="77777777" w:rsidR="00FA2053" w:rsidRDefault="00FA2053">
            <w:pPr>
              <w:spacing w:before="150" w:after="225"/>
              <w:rPr>
                <w:rFonts w:ascii="Helvetica" w:eastAsia="Times New Roman" w:hAnsi="Helvetica"/>
                <w:color w:val="3D3D3D"/>
              </w:rPr>
            </w:pPr>
            <w:r>
              <w:rPr>
                <w:rFonts w:ascii="Helvetica" w:eastAsia="Times New Roman" w:hAnsi="Helvetica"/>
                <w:color w:val="3D3D3D"/>
              </w:rPr>
              <w:t>14.5%</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10462DB3" w14:textId="77777777" w:rsidR="00FA2053" w:rsidRDefault="00FA2053">
            <w:pPr>
              <w:spacing w:before="150" w:after="225"/>
              <w:rPr>
                <w:rFonts w:ascii="Helvetica" w:eastAsia="Times New Roman" w:hAnsi="Helvetica"/>
                <w:color w:val="3D3D3D"/>
              </w:rPr>
            </w:pPr>
            <w:r>
              <w:rPr>
                <w:rFonts w:ascii="Helvetica" w:eastAsia="Times New Roman" w:hAnsi="Helvetica"/>
                <w:color w:val="3D3D3D"/>
              </w:rPr>
              <w:t>18.0%</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53D6E2" w14:textId="77777777" w:rsidR="00FA2053" w:rsidRDefault="00FA2053">
            <w:pPr>
              <w:spacing w:before="150" w:after="225"/>
              <w:rPr>
                <w:rFonts w:ascii="Helvetica" w:eastAsia="Times New Roman" w:hAnsi="Helvetica"/>
                <w:color w:val="3D3D3D"/>
              </w:rPr>
            </w:pPr>
            <w:r>
              <w:rPr>
                <w:rFonts w:ascii="Helvetica" w:eastAsia="Times New Roman" w:hAnsi="Helvetica"/>
                <w:color w:val="3D3D3D"/>
              </w:rPr>
              <w:t>26.7%</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E679867" w14:textId="77777777" w:rsidR="00FA2053" w:rsidRDefault="00FA2053">
            <w:pPr>
              <w:spacing w:before="150" w:after="225"/>
              <w:rPr>
                <w:rFonts w:ascii="Helvetica" w:eastAsia="Times New Roman" w:hAnsi="Helvetica"/>
                <w:color w:val="3D3D3D"/>
              </w:rPr>
            </w:pPr>
            <w:r>
              <w:rPr>
                <w:rFonts w:ascii="Helvetica" w:eastAsia="Times New Roman" w:hAnsi="Helvetica"/>
                <w:color w:val="3D3D3D"/>
              </w:rPr>
              <w:t>19.7%</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74EB4CE" w14:textId="77777777" w:rsidR="00FA2053" w:rsidRDefault="00FA2053">
            <w:pPr>
              <w:spacing w:before="150" w:after="225"/>
              <w:rPr>
                <w:rFonts w:ascii="Helvetica" w:eastAsia="Times New Roman" w:hAnsi="Helvetica"/>
                <w:color w:val="3D3D3D"/>
              </w:rPr>
            </w:pPr>
            <w:r>
              <w:rPr>
                <w:rFonts w:ascii="Helvetica" w:eastAsia="Times New Roman" w:hAnsi="Helvetica"/>
                <w:color w:val="3D3D3D"/>
              </w:rPr>
              <w:t>21.1%</w:t>
            </w:r>
          </w:p>
        </w:tc>
      </w:tr>
    </w:tbl>
    <w:p w14:paraId="620B8896" w14:textId="77777777" w:rsidR="00F64C66" w:rsidRDefault="00F64C66" w:rsidP="00F64C66">
      <w:pPr>
        <w:rPr>
          <w:rFonts w:ascii="Arial" w:hAnsi="Arial"/>
          <w:sz w:val="20"/>
        </w:rPr>
      </w:pPr>
    </w:p>
    <w:p w14:paraId="372B3DBE" w14:textId="77777777" w:rsidR="00F64C66" w:rsidRPr="00FA2053" w:rsidRDefault="00F64C66" w:rsidP="00F64C66">
      <w:pPr>
        <w:numPr>
          <w:ilvl w:val="0"/>
          <w:numId w:val="49"/>
        </w:numPr>
        <w:shd w:val="clear" w:color="auto" w:fill="F0F0F0"/>
        <w:spacing w:before="100" w:beforeAutospacing="1" w:after="100" w:afterAutospacing="1"/>
        <w:rPr>
          <w:rFonts w:ascii="Helvetica" w:eastAsia="Times New Roman" w:hAnsi="Helvetica"/>
          <w:color w:val="3D3D3D"/>
          <w:sz w:val="28"/>
        </w:rPr>
      </w:pPr>
      <w:r w:rsidRPr="00FA2053">
        <w:rPr>
          <w:rFonts w:ascii="Helvetica" w:eastAsia="Times New Roman" w:hAnsi="Helvetica"/>
          <w:color w:val="3D3D3D"/>
          <w:sz w:val="28"/>
        </w:rPr>
        <w:t>In AP Statistics this year, there was an increase in high performance and a significant decline in low performance, even as teachers expanded access to 4,000 more students. The result: more 5s, fewer 1s; in the middle, increases in 2s &amp; 3s, decreases in 4s.</w:t>
      </w:r>
    </w:p>
    <w:p w14:paraId="10EC6589" w14:textId="77777777" w:rsidR="00F64C66" w:rsidRPr="00FA2053" w:rsidRDefault="00F64C66" w:rsidP="00F64C66">
      <w:pPr>
        <w:numPr>
          <w:ilvl w:val="0"/>
          <w:numId w:val="49"/>
        </w:numPr>
        <w:shd w:val="clear" w:color="auto" w:fill="F0F0F0"/>
        <w:spacing w:before="100" w:beforeAutospacing="1" w:after="100" w:afterAutospacing="1"/>
        <w:rPr>
          <w:rFonts w:ascii="Helvetica" w:eastAsia="Times New Roman" w:hAnsi="Helvetica"/>
          <w:color w:val="3D3D3D"/>
          <w:sz w:val="28"/>
        </w:rPr>
      </w:pPr>
      <w:r w:rsidRPr="00FA2053">
        <w:rPr>
          <w:rFonts w:ascii="Helvetica" w:eastAsia="Times New Roman" w:hAnsi="Helvetica"/>
          <w:color w:val="3D3D3D"/>
          <w:sz w:val="28"/>
        </w:rPr>
        <w:t>10 students so far this year, out of ~225,000 worldwide, achieved all 100/100 points possible on this year’s exam. (Last year: 1 student got a perfect score.)</w:t>
      </w:r>
    </w:p>
    <w:p w14:paraId="5800057F" w14:textId="77777777" w:rsidR="00F64C66" w:rsidRPr="00FA2053" w:rsidRDefault="00F64C66" w:rsidP="00F64C66">
      <w:pPr>
        <w:numPr>
          <w:ilvl w:val="0"/>
          <w:numId w:val="49"/>
        </w:numPr>
        <w:shd w:val="clear" w:color="auto" w:fill="F0F0F0"/>
        <w:spacing w:before="100" w:beforeAutospacing="1" w:after="100" w:afterAutospacing="1"/>
        <w:rPr>
          <w:rFonts w:ascii="Helvetica" w:eastAsia="Times New Roman" w:hAnsi="Helvetica"/>
          <w:color w:val="3D3D3D"/>
          <w:sz w:val="28"/>
        </w:rPr>
      </w:pPr>
      <w:r w:rsidRPr="00FA2053">
        <w:rPr>
          <w:rFonts w:ascii="Helvetica" w:eastAsia="Times New Roman" w:hAnsi="Helvetica"/>
          <w:color w:val="3D3D3D"/>
          <w:sz w:val="28"/>
        </w:rPr>
        <w:t>Multiple-choice: as is always the case, students scored much higher on questions about sampling &amp; experimentation than about probability &amp; simulation and statistical inference; to increase 3s,4s,5s, the free, new resources will provide help with these topics.</w:t>
      </w:r>
    </w:p>
    <w:p w14:paraId="13DFB2FB" w14:textId="77777777" w:rsidR="00F64C66" w:rsidRPr="00FA2053" w:rsidRDefault="00F64C66" w:rsidP="00F64C66">
      <w:pPr>
        <w:numPr>
          <w:ilvl w:val="0"/>
          <w:numId w:val="49"/>
        </w:numPr>
        <w:shd w:val="clear" w:color="auto" w:fill="F0F0F0"/>
        <w:spacing w:before="100" w:beforeAutospacing="1" w:after="100" w:afterAutospacing="1"/>
        <w:rPr>
          <w:rFonts w:ascii="Helvetica" w:eastAsia="Times New Roman" w:hAnsi="Helvetica"/>
          <w:color w:val="3D3D3D"/>
          <w:sz w:val="28"/>
        </w:rPr>
      </w:pPr>
      <w:r w:rsidRPr="00FA2053">
        <w:rPr>
          <w:rFonts w:ascii="Helvetica" w:eastAsia="Times New Roman" w:hAnsi="Helvetica"/>
          <w:color w:val="3D3D3D"/>
          <w:sz w:val="28"/>
        </w:rPr>
        <w:t>Free-response questions: students generally scored best on Q2 (sampling &amp; experimentation): </w:t>
      </w:r>
      <w:hyperlink r:id="rId92" w:tgtFrame="_blank" w:tooltip="https://apstudents.collegeboard.org/sites/default/files/2019-05/ap19-frq-statistics.pdf" w:history="1">
        <w:r w:rsidRPr="00FA2053">
          <w:rPr>
            <w:rStyle w:val="Hyperlink"/>
            <w:rFonts w:ascii="Helvetica" w:eastAsia="Times New Roman" w:hAnsi="Helvetica"/>
            <w:color w:val="337AB7"/>
            <w:sz w:val="28"/>
            <w:u w:val="none"/>
          </w:rPr>
          <w:t>https://apstudents.collegeboard.org/sites/default/files/2019-05/ap19-frq-statistics.pdf</w:t>
        </w:r>
      </w:hyperlink>
    </w:p>
    <w:p w14:paraId="07E1F27F" w14:textId="77777777" w:rsidR="00F64C66" w:rsidRPr="00FA2053" w:rsidRDefault="00F64C66" w:rsidP="00F64C66">
      <w:pPr>
        <w:numPr>
          <w:ilvl w:val="0"/>
          <w:numId w:val="49"/>
        </w:numPr>
        <w:shd w:val="clear" w:color="auto" w:fill="F0F0F0"/>
        <w:spacing w:before="100" w:beforeAutospacing="1" w:after="100" w:afterAutospacing="1"/>
        <w:rPr>
          <w:rFonts w:ascii="Helvetica" w:eastAsia="Times New Roman" w:hAnsi="Helvetica"/>
          <w:color w:val="3D3D3D"/>
          <w:sz w:val="28"/>
        </w:rPr>
      </w:pPr>
      <w:r w:rsidRPr="00FA2053">
        <w:rPr>
          <w:rFonts w:ascii="Helvetica" w:eastAsia="Times New Roman" w:hAnsi="Helvetica"/>
          <w:color w:val="3D3D3D"/>
          <w:sz w:val="28"/>
        </w:rPr>
        <w:t>AP Statistics Q3 (probability &amp; simulation) can be used to predict your score: it’s a tough 3-part question, so generally: students who can answer 1 part are earning a 3, students answering 2 parts are earning a 4, and students answering all parts correctly are earning a 5.</w:t>
      </w:r>
    </w:p>
    <w:p w14:paraId="5F1828DD" w14:textId="403BA752" w:rsidR="008F6B92" w:rsidRPr="008A4618" w:rsidRDefault="00F64C66" w:rsidP="008A4618">
      <w:pPr>
        <w:numPr>
          <w:ilvl w:val="0"/>
          <w:numId w:val="49"/>
        </w:numPr>
        <w:shd w:val="clear" w:color="auto" w:fill="F0F0F0"/>
        <w:spacing w:before="100" w:beforeAutospacing="1" w:after="100" w:afterAutospacing="1"/>
        <w:rPr>
          <w:rFonts w:ascii="Helvetica" w:eastAsia="Times New Roman" w:hAnsi="Helvetica"/>
          <w:color w:val="3D3D3D"/>
          <w:sz w:val="28"/>
        </w:rPr>
      </w:pPr>
      <w:r w:rsidRPr="00FA2053">
        <w:rPr>
          <w:rFonts w:ascii="Helvetica" w:eastAsia="Times New Roman" w:hAnsi="Helvetica"/>
          <w:color w:val="3D3D3D"/>
          <w:sz w:val="28"/>
        </w:rPr>
        <w:t>AP Statistics Q6 (statistical inference) is the most difficult on the test, designed to identify A and B students in college; students who can answer part a are often receiving a 4; students who can answer more than part a are often receiving a 5.</w:t>
      </w:r>
      <w:r w:rsidR="00E50E36" w:rsidRPr="008F6B92">
        <w:rPr>
          <w:rFonts w:ascii="Arial" w:hAnsi="Arial"/>
          <w:sz w:val="21"/>
        </w:rPr>
        <w:br w:type="page"/>
      </w:r>
    </w:p>
    <w:p w14:paraId="210DD00B" w14:textId="77777777" w:rsidR="008F6B92" w:rsidRDefault="008F6B92" w:rsidP="008F6B92">
      <w:pPr>
        <w:jc w:val="center"/>
        <w:rPr>
          <w:rFonts w:ascii="Arial" w:hAnsi="Arial" w:cs="Arial"/>
          <w:b/>
          <w:sz w:val="28"/>
        </w:rPr>
      </w:pPr>
      <w:r>
        <w:rPr>
          <w:rFonts w:ascii="Arial" w:hAnsi="Arial" w:cs="Arial"/>
          <w:b/>
          <w:sz w:val="28"/>
        </w:rPr>
        <w:lastRenderedPageBreak/>
        <w:t xml:space="preserve">Mr. Ferris’s </w:t>
      </w:r>
      <w:r w:rsidRPr="00B60609">
        <w:rPr>
          <w:rFonts w:ascii="Arial" w:hAnsi="Arial" w:cs="Arial"/>
          <w:b/>
          <w:sz w:val="28"/>
        </w:rPr>
        <w:t>Lesson Plan</w:t>
      </w:r>
    </w:p>
    <w:p w14:paraId="29F3087E" w14:textId="77777777" w:rsidR="008F6B92" w:rsidRDefault="008F6B92" w:rsidP="008F6B92">
      <w:pPr>
        <w:rPr>
          <w:rFonts w:ascii="Arial" w:hAnsi="Arial" w:cs="Arial"/>
          <w:b/>
          <w:sz w:val="28"/>
        </w:rPr>
      </w:pPr>
    </w:p>
    <w:p w14:paraId="6B99A316" w14:textId="440C9154" w:rsidR="008F6B92" w:rsidRPr="00B60609" w:rsidRDefault="008F6B92" w:rsidP="008F6B92">
      <w:pPr>
        <w:rPr>
          <w:rFonts w:ascii="Arial" w:hAnsi="Arial" w:cs="Arial"/>
        </w:rPr>
      </w:pPr>
      <w:r>
        <w:rPr>
          <w:noProof/>
        </w:rPr>
        <mc:AlternateContent>
          <mc:Choice Requires="wps">
            <w:drawing>
              <wp:anchor distT="0" distB="0" distL="114300" distR="114300" simplePos="0" relativeHeight="251704832" behindDoc="0" locked="0" layoutInCell="1" allowOverlap="1" wp14:anchorId="6B015DAC" wp14:editId="136D1351">
                <wp:simplePos x="0" y="0"/>
                <wp:positionH relativeFrom="column">
                  <wp:posOffset>4445</wp:posOffset>
                </wp:positionH>
                <wp:positionV relativeFrom="paragraph">
                  <wp:posOffset>2255520</wp:posOffset>
                </wp:positionV>
                <wp:extent cx="3324860" cy="5689600"/>
                <wp:effectExtent l="0" t="0" r="15240" b="12700"/>
                <wp:wrapSquare wrapText="bothSides"/>
                <wp:docPr id="105" name="Text Box 105"/>
                <wp:cNvGraphicFramePr/>
                <a:graphic xmlns:a="http://schemas.openxmlformats.org/drawingml/2006/main">
                  <a:graphicData uri="http://schemas.microsoft.com/office/word/2010/wordprocessingShape">
                    <wps:wsp>
                      <wps:cNvSpPr txBox="1"/>
                      <wps:spPr>
                        <a:xfrm>
                          <a:off x="0" y="0"/>
                          <a:ext cx="3324860" cy="5689600"/>
                        </a:xfrm>
                        <a:prstGeom prst="rect">
                          <a:avLst/>
                        </a:prstGeom>
                        <a:noFill/>
                        <a:ln w="6350">
                          <a:solidFill>
                            <a:prstClr val="black"/>
                          </a:solidFill>
                        </a:ln>
                      </wps:spPr>
                      <wps:txbx>
                        <w:txbxContent>
                          <w:p w14:paraId="00D5A14B" w14:textId="77777777" w:rsidR="008F6B92" w:rsidRDefault="008F6B92" w:rsidP="008F6B92">
                            <w:pPr>
                              <w:rPr>
                                <w:rFonts w:ascii="Arial" w:hAnsi="Arial" w:cs="Arial"/>
                                <w:sz w:val="18"/>
                              </w:rPr>
                            </w:pPr>
                            <w:r>
                              <w:rPr>
                                <w:rFonts w:ascii="Arial" w:hAnsi="Arial" w:cs="Arial"/>
                                <w:sz w:val="18"/>
                              </w:rPr>
                              <w:t>Hook:</w:t>
                            </w:r>
                          </w:p>
                          <w:p w14:paraId="1E996D6D" w14:textId="77777777" w:rsidR="008F6B92" w:rsidRDefault="008F6B92" w:rsidP="008F6B92">
                            <w:pPr>
                              <w:rPr>
                                <w:rFonts w:ascii="Arial" w:hAnsi="Arial" w:cs="Arial"/>
                                <w:sz w:val="18"/>
                              </w:rPr>
                            </w:pPr>
                          </w:p>
                          <w:p w14:paraId="7F07A465" w14:textId="77777777" w:rsidR="008F6B92" w:rsidRDefault="008F6B92" w:rsidP="008F6B92">
                            <w:pPr>
                              <w:rPr>
                                <w:rFonts w:ascii="Arial" w:hAnsi="Arial" w:cs="Arial"/>
                                <w:sz w:val="18"/>
                              </w:rPr>
                            </w:pPr>
                          </w:p>
                          <w:p w14:paraId="633AAC11" w14:textId="77777777" w:rsidR="008F6B92" w:rsidRDefault="008F6B92" w:rsidP="008F6B92">
                            <w:pPr>
                              <w:rPr>
                                <w:rFonts w:ascii="Arial" w:hAnsi="Arial" w:cs="Arial"/>
                                <w:sz w:val="18"/>
                              </w:rPr>
                            </w:pPr>
                          </w:p>
                          <w:p w14:paraId="5CE7E3A9" w14:textId="77777777" w:rsidR="008F6B92" w:rsidRDefault="008F6B92" w:rsidP="008F6B92">
                            <w:pPr>
                              <w:rPr>
                                <w:rFonts w:ascii="Arial" w:hAnsi="Arial" w:cs="Arial"/>
                                <w:sz w:val="18"/>
                              </w:rPr>
                            </w:pPr>
                          </w:p>
                          <w:p w14:paraId="4715C248" w14:textId="77777777" w:rsidR="008F6B92" w:rsidRDefault="008F6B92" w:rsidP="008F6B92">
                            <w:pPr>
                              <w:rPr>
                                <w:rFonts w:ascii="Arial" w:hAnsi="Arial" w:cs="Arial"/>
                                <w:sz w:val="18"/>
                              </w:rPr>
                            </w:pPr>
                          </w:p>
                          <w:p w14:paraId="28CB0F9C" w14:textId="77777777" w:rsidR="008F6B92" w:rsidRDefault="008F6B92" w:rsidP="008F6B92">
                            <w:pPr>
                              <w:rPr>
                                <w:rFonts w:ascii="Arial" w:hAnsi="Arial" w:cs="Arial"/>
                                <w:sz w:val="18"/>
                              </w:rPr>
                            </w:pPr>
                          </w:p>
                          <w:p w14:paraId="1122AA24" w14:textId="77777777" w:rsidR="008F6B92" w:rsidRDefault="008F6B92" w:rsidP="008F6B92">
                            <w:pPr>
                              <w:rPr>
                                <w:rFonts w:ascii="Arial" w:hAnsi="Arial" w:cs="Arial"/>
                                <w:sz w:val="18"/>
                              </w:rPr>
                            </w:pPr>
                          </w:p>
                          <w:p w14:paraId="79E5F214" w14:textId="77777777" w:rsidR="008F6B92" w:rsidRPr="00B60609" w:rsidRDefault="008F6B92" w:rsidP="008F6B92">
                            <w:pPr>
                              <w:rPr>
                                <w:rFonts w:ascii="Arial" w:hAnsi="Arial" w:cs="Arial"/>
                                <w:sz w:val="18"/>
                              </w:rPr>
                            </w:pPr>
                            <w:r>
                              <w:rPr>
                                <w:rFonts w:ascii="Arial" w:hAnsi="Arial" w:cs="Arial"/>
                                <w:sz w:val="18"/>
                              </w:rPr>
                              <w:t>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15DAC" id="Text Box 105" o:spid="_x0000_s1035" type="#_x0000_t202" style="position:absolute;margin-left:.35pt;margin-top:177.6pt;width:261.8pt;height:4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" filled="f" strokeweight=".5pt">
                <v:textbox>
                  <w:txbxContent>
                    <w:p w14:paraId="00D5A14B" w14:textId="77777777" w:rsidR="008F6B92" w:rsidRDefault="008F6B92" w:rsidP="008F6B92">
                      <w:pPr>
                        <w:rPr>
                          <w:rFonts w:ascii="Arial" w:hAnsi="Arial" w:cs="Arial"/>
                          <w:sz w:val="18"/>
                        </w:rPr>
                      </w:pPr>
                      <w:r>
                        <w:rPr>
                          <w:rFonts w:ascii="Arial" w:hAnsi="Arial" w:cs="Arial"/>
                          <w:sz w:val="18"/>
                        </w:rPr>
                        <w:t>Hook:</w:t>
                      </w:r>
                    </w:p>
                    <w:p w14:paraId="1E996D6D" w14:textId="77777777" w:rsidR="008F6B92" w:rsidRDefault="008F6B92" w:rsidP="008F6B92">
                      <w:pPr>
                        <w:rPr>
                          <w:rFonts w:ascii="Arial" w:hAnsi="Arial" w:cs="Arial"/>
                          <w:sz w:val="18"/>
                        </w:rPr>
                      </w:pPr>
                    </w:p>
                    <w:p w14:paraId="7F07A465" w14:textId="77777777" w:rsidR="008F6B92" w:rsidRDefault="008F6B92" w:rsidP="008F6B92">
                      <w:pPr>
                        <w:rPr>
                          <w:rFonts w:ascii="Arial" w:hAnsi="Arial" w:cs="Arial"/>
                          <w:sz w:val="18"/>
                        </w:rPr>
                      </w:pPr>
                    </w:p>
                    <w:p w14:paraId="633AAC11" w14:textId="77777777" w:rsidR="008F6B92" w:rsidRDefault="008F6B92" w:rsidP="008F6B92">
                      <w:pPr>
                        <w:rPr>
                          <w:rFonts w:ascii="Arial" w:hAnsi="Arial" w:cs="Arial"/>
                          <w:sz w:val="18"/>
                        </w:rPr>
                      </w:pPr>
                    </w:p>
                    <w:p w14:paraId="5CE7E3A9" w14:textId="77777777" w:rsidR="008F6B92" w:rsidRDefault="008F6B92" w:rsidP="008F6B92">
                      <w:pPr>
                        <w:rPr>
                          <w:rFonts w:ascii="Arial" w:hAnsi="Arial" w:cs="Arial"/>
                          <w:sz w:val="18"/>
                        </w:rPr>
                      </w:pPr>
                    </w:p>
                    <w:p w14:paraId="4715C248" w14:textId="77777777" w:rsidR="008F6B92" w:rsidRDefault="008F6B92" w:rsidP="008F6B92">
                      <w:pPr>
                        <w:rPr>
                          <w:rFonts w:ascii="Arial" w:hAnsi="Arial" w:cs="Arial"/>
                          <w:sz w:val="18"/>
                        </w:rPr>
                      </w:pPr>
                    </w:p>
                    <w:p w14:paraId="28CB0F9C" w14:textId="77777777" w:rsidR="008F6B92" w:rsidRDefault="008F6B92" w:rsidP="008F6B92">
                      <w:pPr>
                        <w:rPr>
                          <w:rFonts w:ascii="Arial" w:hAnsi="Arial" w:cs="Arial"/>
                          <w:sz w:val="18"/>
                        </w:rPr>
                      </w:pPr>
                    </w:p>
                    <w:p w14:paraId="1122AA24" w14:textId="77777777" w:rsidR="008F6B92" w:rsidRDefault="008F6B92" w:rsidP="008F6B92">
                      <w:pPr>
                        <w:rPr>
                          <w:rFonts w:ascii="Arial" w:hAnsi="Arial" w:cs="Arial"/>
                          <w:sz w:val="18"/>
                        </w:rPr>
                      </w:pPr>
                    </w:p>
                    <w:p w14:paraId="79E5F214" w14:textId="77777777" w:rsidR="008F6B92" w:rsidRPr="00B60609" w:rsidRDefault="008F6B92" w:rsidP="008F6B92">
                      <w:pPr>
                        <w:rPr>
                          <w:rFonts w:ascii="Arial" w:hAnsi="Arial" w:cs="Arial"/>
                          <w:sz w:val="18"/>
                        </w:rPr>
                      </w:pPr>
                      <w:r>
                        <w:rPr>
                          <w:rFonts w:ascii="Arial" w:hAnsi="Arial" w:cs="Arial"/>
                          <w:sz w:val="18"/>
                        </w:rPr>
                        <w:t>Plans:</w:t>
                      </w:r>
                    </w:p>
                  </w:txbxContent>
                </v:textbox>
                <w10:wrap type="square"/>
              </v:shape>
            </w:pict>
          </mc:Fallback>
        </mc:AlternateContent>
      </w:r>
      <w:r>
        <w:rPr>
          <w:noProof/>
        </w:rPr>
        <mc:AlternateContent>
          <mc:Choice Requires="wps">
            <w:drawing>
              <wp:anchor distT="0" distB="0" distL="114300" distR="114300" simplePos="0" relativeHeight="251703808" behindDoc="0" locked="0" layoutInCell="1" allowOverlap="1" wp14:anchorId="1DC199B6" wp14:editId="645D4B0E">
                <wp:simplePos x="0" y="0"/>
                <wp:positionH relativeFrom="column">
                  <wp:posOffset>4445</wp:posOffset>
                </wp:positionH>
                <wp:positionV relativeFrom="paragraph">
                  <wp:posOffset>1313180</wp:posOffset>
                </wp:positionV>
                <wp:extent cx="6724015" cy="876935"/>
                <wp:effectExtent l="0" t="0" r="6985" b="12065"/>
                <wp:wrapSquare wrapText="bothSides"/>
                <wp:docPr id="106" name="Text Box 106"/>
                <wp:cNvGraphicFramePr/>
                <a:graphic xmlns:a="http://schemas.openxmlformats.org/drawingml/2006/main">
                  <a:graphicData uri="http://schemas.microsoft.com/office/word/2010/wordprocessingShape">
                    <wps:wsp>
                      <wps:cNvSpPr txBox="1"/>
                      <wps:spPr>
                        <a:xfrm>
                          <a:off x="0" y="0"/>
                          <a:ext cx="6724015" cy="876935"/>
                        </a:xfrm>
                        <a:prstGeom prst="rect">
                          <a:avLst/>
                        </a:prstGeom>
                        <a:noFill/>
                        <a:ln w="6350">
                          <a:solidFill>
                            <a:prstClr val="black"/>
                          </a:solidFill>
                        </a:ln>
                      </wps:spPr>
                      <wps:txbx>
                        <w:txbxContent>
                          <w:p w14:paraId="0584E2A7" w14:textId="77777777" w:rsidR="008F6B92" w:rsidRPr="00B60609" w:rsidRDefault="008F6B92" w:rsidP="008F6B92">
                            <w:pPr>
                              <w:rPr>
                                <w:rFonts w:ascii="Arial" w:hAnsi="Arial" w:cs="Arial"/>
                                <w:sz w:val="18"/>
                              </w:rPr>
                            </w:pPr>
                            <w:r w:rsidRPr="00B60609">
                              <w:rPr>
                                <w:rFonts w:ascii="Arial" w:hAnsi="Arial" w:cs="Arial"/>
                                <w:sz w:val="18"/>
                              </w:rPr>
                              <w:t>Learning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99B6" id="Text Box 106" o:spid="_x0000_s1036" type="#_x0000_t202" style="position:absolute;margin-left:.35pt;margin-top:103.4pt;width:529.45pt;height:69.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" filled="f" strokeweight=".5pt">
                <v:textbox>
                  <w:txbxContent>
                    <w:p w14:paraId="0584E2A7" w14:textId="77777777" w:rsidR="008F6B92" w:rsidRPr="00B60609" w:rsidRDefault="008F6B92" w:rsidP="008F6B92">
                      <w:pPr>
                        <w:rPr>
                          <w:rFonts w:ascii="Arial" w:hAnsi="Arial" w:cs="Arial"/>
                          <w:sz w:val="18"/>
                        </w:rPr>
                      </w:pPr>
                      <w:r w:rsidRPr="00B60609">
                        <w:rPr>
                          <w:rFonts w:ascii="Arial" w:hAnsi="Arial" w:cs="Arial"/>
                          <w:sz w:val="18"/>
                        </w:rPr>
                        <w:t>Learning Objectives:</w:t>
                      </w:r>
                    </w:p>
                  </w:txbxContent>
                </v:textbox>
                <w10:wrap type="square"/>
              </v:shape>
            </w:pict>
          </mc:Fallback>
        </mc:AlternateContent>
      </w:r>
      <w:r>
        <w:rPr>
          <w:noProof/>
        </w:rPr>
        <mc:AlternateContent>
          <mc:Choice Requires="wps">
            <w:drawing>
              <wp:anchor distT="0" distB="0" distL="114300" distR="114300" simplePos="0" relativeHeight="251702784" behindDoc="0" locked="0" layoutInCell="1" allowOverlap="1" wp14:anchorId="5ACE80CB" wp14:editId="57A95342">
                <wp:simplePos x="0" y="0"/>
                <wp:positionH relativeFrom="column">
                  <wp:posOffset>4445</wp:posOffset>
                </wp:positionH>
                <wp:positionV relativeFrom="paragraph">
                  <wp:posOffset>371475</wp:posOffset>
                </wp:positionV>
                <wp:extent cx="6724073" cy="886889"/>
                <wp:effectExtent l="0" t="0" r="6985" b="15240"/>
                <wp:wrapSquare wrapText="bothSides"/>
                <wp:docPr id="107" name="Text Box 107"/>
                <wp:cNvGraphicFramePr/>
                <a:graphic xmlns:a="http://schemas.openxmlformats.org/drawingml/2006/main">
                  <a:graphicData uri="http://schemas.microsoft.com/office/word/2010/wordprocessingShape">
                    <wps:wsp>
                      <wps:cNvSpPr txBox="1"/>
                      <wps:spPr>
                        <a:xfrm>
                          <a:off x="0" y="0"/>
                          <a:ext cx="6724073" cy="886889"/>
                        </a:xfrm>
                        <a:prstGeom prst="rect">
                          <a:avLst/>
                        </a:prstGeom>
                        <a:noFill/>
                        <a:ln w="6350">
                          <a:solidFill>
                            <a:prstClr val="black"/>
                          </a:solidFill>
                        </a:ln>
                      </wps:spPr>
                      <wps:txbx>
                        <w:txbxContent>
                          <w:p w14:paraId="55F7DE09" w14:textId="77777777" w:rsidR="008F6B92" w:rsidRPr="00B60609" w:rsidRDefault="008F6B92" w:rsidP="008F6B92">
                            <w:pPr>
                              <w:rPr>
                                <w:rFonts w:ascii="Arial" w:hAnsi="Arial" w:cs="Arial"/>
                                <w:sz w:val="18"/>
                              </w:rPr>
                            </w:pPr>
                            <w:r w:rsidRPr="00B60609">
                              <w:rPr>
                                <w:rFonts w:ascii="Arial" w:hAnsi="Arial" w:cs="Arial"/>
                                <w:sz w:val="18"/>
                              </w:rPr>
                              <w:t>Enduring Understandings: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80CB" id="Text Box 107" o:spid="_x0000_s1037" type="#_x0000_t202" style="position:absolute;margin-left:.35pt;margin-top:29.25pt;width:529.45pt;height:69.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" filled="f" strokeweight=".5pt">
                <v:textbox>
                  <w:txbxContent>
                    <w:p w14:paraId="55F7DE09" w14:textId="77777777" w:rsidR="008F6B92" w:rsidRPr="00B60609" w:rsidRDefault="008F6B92" w:rsidP="008F6B92">
                      <w:pPr>
                        <w:rPr>
                          <w:rFonts w:ascii="Arial" w:hAnsi="Arial" w:cs="Arial"/>
                          <w:sz w:val="18"/>
                        </w:rPr>
                      </w:pPr>
                      <w:r w:rsidRPr="00B60609">
                        <w:rPr>
                          <w:rFonts w:ascii="Arial" w:hAnsi="Arial" w:cs="Arial"/>
                          <w:sz w:val="18"/>
                        </w:rPr>
                        <w:t>Enduring Understandings:</w:t>
                      </w:r>
                    </w:p>
                  </w:txbxContent>
                </v:textbox>
                <w10:wrap type="square"/>
              </v:shape>
            </w:pict>
          </mc:Fallback>
        </mc:AlternateContent>
      </w:r>
      <w:r>
        <w:rPr>
          <w:rFonts w:ascii="Arial" w:hAnsi="Arial" w:cs="Arial"/>
        </w:rPr>
        <w:t xml:space="preserve">Cycle: _______ </w:t>
      </w:r>
      <w:r w:rsidRPr="00B60609">
        <w:rPr>
          <w:rFonts w:ascii="Arial" w:hAnsi="Arial" w:cs="Arial"/>
        </w:rPr>
        <w:t>Topic</w:t>
      </w:r>
      <w:r>
        <w:rPr>
          <w:rFonts w:ascii="Arial" w:hAnsi="Arial" w:cs="Arial"/>
        </w:rPr>
        <w:t xml:space="preserve"> </w:t>
      </w:r>
      <w:proofErr w:type="gramStart"/>
      <w:r>
        <w:rPr>
          <w:rFonts w:ascii="Arial" w:hAnsi="Arial" w:cs="Arial"/>
        </w:rPr>
        <w:t>#</w:t>
      </w:r>
      <w:r w:rsidRPr="00B60609">
        <w:rPr>
          <w:rFonts w:ascii="Arial" w:hAnsi="Arial" w:cs="Arial"/>
        </w:rPr>
        <w:t>:</w:t>
      </w:r>
      <w:r>
        <w:rPr>
          <w:rFonts w:ascii="Arial" w:hAnsi="Arial" w:cs="Arial"/>
        </w:rPr>
        <w:t>_</w:t>
      </w:r>
      <w:proofErr w:type="gramEnd"/>
      <w:r>
        <w:rPr>
          <w:rFonts w:ascii="Arial" w:hAnsi="Arial" w:cs="Arial"/>
        </w:rPr>
        <w:t>_______ Section:___________ Title:__________________________</w:t>
      </w:r>
    </w:p>
    <w:p w14:paraId="585051DD" w14:textId="0AD28F7D" w:rsidR="008F6B92" w:rsidRDefault="008F6B92">
      <w:pPr>
        <w:rPr>
          <w:rFonts w:ascii="Arial" w:hAnsi="Arial"/>
          <w:sz w:val="21"/>
        </w:rPr>
      </w:pPr>
      <w:r>
        <w:rPr>
          <w:noProof/>
        </w:rPr>
        <mc:AlternateContent>
          <mc:Choice Requires="wps">
            <w:drawing>
              <wp:anchor distT="0" distB="0" distL="114300" distR="114300" simplePos="0" relativeHeight="251706880" behindDoc="0" locked="0" layoutInCell="1" allowOverlap="1" wp14:anchorId="0012709E" wp14:editId="1D46C6D1">
                <wp:simplePos x="0" y="0"/>
                <wp:positionH relativeFrom="column">
                  <wp:posOffset>494</wp:posOffset>
                </wp:positionH>
                <wp:positionV relativeFrom="paragraph">
                  <wp:posOffset>7131050</wp:posOffset>
                </wp:positionV>
                <wp:extent cx="6723380" cy="645795"/>
                <wp:effectExtent l="0" t="0" r="7620" b="14605"/>
                <wp:wrapSquare wrapText="bothSides"/>
                <wp:docPr id="103" name="Text Box 103"/>
                <wp:cNvGraphicFramePr/>
                <a:graphic xmlns:a="http://schemas.openxmlformats.org/drawingml/2006/main">
                  <a:graphicData uri="http://schemas.microsoft.com/office/word/2010/wordprocessingShape">
                    <wps:wsp>
                      <wps:cNvSpPr txBox="1"/>
                      <wps:spPr>
                        <a:xfrm>
                          <a:off x="0" y="0"/>
                          <a:ext cx="6723380" cy="645795"/>
                        </a:xfrm>
                        <a:prstGeom prst="rect">
                          <a:avLst/>
                        </a:prstGeom>
                        <a:noFill/>
                        <a:ln w="6350">
                          <a:solidFill>
                            <a:prstClr val="black"/>
                          </a:solidFill>
                        </a:ln>
                      </wps:spPr>
                      <wps:txbx>
                        <w:txbxContent>
                          <w:p w14:paraId="2DD0CED8" w14:textId="77777777" w:rsidR="008F6B92" w:rsidRPr="00B60609" w:rsidRDefault="008F6B92" w:rsidP="008F6B92">
                            <w:pPr>
                              <w:rPr>
                                <w:rFonts w:ascii="Arial" w:hAnsi="Arial" w:cs="Arial"/>
                                <w:sz w:val="18"/>
                              </w:rPr>
                            </w:pPr>
                            <w:r>
                              <w:rPr>
                                <w:rFonts w:ascii="Arial" w:hAnsi="Arial" w:cs="Arial"/>
                                <w:sz w:val="18"/>
                              </w:rPr>
                              <w:t>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709E" id="Text Box 103" o:spid="_x0000_s1038" type="#_x0000_t202" style="position:absolute;margin-left:.05pt;margin-top:561.5pt;width:529.4pt;height:50.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" filled="f" strokeweight=".5pt">
                <v:textbox>
                  <w:txbxContent>
                    <w:p w14:paraId="2DD0CED8" w14:textId="77777777" w:rsidR="008F6B92" w:rsidRPr="00B60609" w:rsidRDefault="008F6B92" w:rsidP="008F6B92">
                      <w:pPr>
                        <w:rPr>
                          <w:rFonts w:ascii="Arial" w:hAnsi="Arial" w:cs="Arial"/>
                          <w:sz w:val="18"/>
                        </w:rPr>
                      </w:pPr>
                      <w:r>
                        <w:rPr>
                          <w:rFonts w:ascii="Arial" w:hAnsi="Arial" w:cs="Arial"/>
                          <w:sz w:val="18"/>
                        </w:rPr>
                        <w:t>Practice:</w:t>
                      </w:r>
                    </w:p>
                  </w:txbxContent>
                </v:textbox>
                <w10:wrap type="square"/>
              </v:shape>
            </w:pict>
          </mc:Fallback>
        </mc:AlternateContent>
      </w:r>
      <w:r>
        <w:rPr>
          <w:noProof/>
        </w:rPr>
        <mc:AlternateContent>
          <mc:Choice Requires="wps">
            <w:drawing>
              <wp:anchor distT="0" distB="0" distL="114300" distR="114300" simplePos="0" relativeHeight="251705856" behindDoc="0" locked="0" layoutInCell="1" allowOverlap="1" wp14:anchorId="1753C41F" wp14:editId="30E61613">
                <wp:simplePos x="0" y="0"/>
                <wp:positionH relativeFrom="column">
                  <wp:posOffset>3335020</wp:posOffset>
                </wp:positionH>
                <wp:positionV relativeFrom="paragraph">
                  <wp:posOffset>2087104</wp:posOffset>
                </wp:positionV>
                <wp:extent cx="3389630" cy="5689600"/>
                <wp:effectExtent l="0" t="0" r="13970" b="12700"/>
                <wp:wrapSquare wrapText="bothSides"/>
                <wp:docPr id="104" name="Text Box 104"/>
                <wp:cNvGraphicFramePr/>
                <a:graphic xmlns:a="http://schemas.openxmlformats.org/drawingml/2006/main">
                  <a:graphicData uri="http://schemas.microsoft.com/office/word/2010/wordprocessingShape">
                    <wps:wsp>
                      <wps:cNvSpPr txBox="1"/>
                      <wps:spPr>
                        <a:xfrm>
                          <a:off x="0" y="0"/>
                          <a:ext cx="3389630" cy="5689600"/>
                        </a:xfrm>
                        <a:prstGeom prst="rect">
                          <a:avLst/>
                        </a:prstGeom>
                        <a:noFill/>
                        <a:ln w="6350">
                          <a:solidFill>
                            <a:prstClr val="black"/>
                          </a:solidFill>
                        </a:ln>
                      </wps:spPr>
                      <wps:txbx>
                        <w:txbxContent>
                          <w:p w14:paraId="3E9BFA14" w14:textId="77777777" w:rsidR="008F6B92" w:rsidRPr="00720E24" w:rsidRDefault="008F6B92" w:rsidP="008F6B9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C41F" id="Text Box 104" o:spid="_x0000_s1039" type="#_x0000_t202" style="position:absolute;margin-left:262.6pt;margin-top:164.35pt;width:266.9pt;height:44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" filled="f" strokeweight=".5pt">
                <v:textbox>
                  <w:txbxContent>
                    <w:p w14:paraId="3E9BFA14" w14:textId="77777777" w:rsidR="008F6B92" w:rsidRPr="00720E24" w:rsidRDefault="008F6B92" w:rsidP="008F6B92">
                      <w:pPr>
                        <w:rPr>
                          <w:rFonts w:ascii="Arial" w:hAnsi="Arial" w:cs="Arial"/>
                        </w:rPr>
                      </w:pPr>
                    </w:p>
                  </w:txbxContent>
                </v:textbox>
                <w10:wrap type="square"/>
              </v:shape>
            </w:pict>
          </mc:Fallback>
        </mc:AlternateContent>
      </w:r>
      <w:r>
        <w:rPr>
          <w:rFonts w:ascii="Arial" w:hAnsi="Arial"/>
          <w:sz w:val="21"/>
        </w:rPr>
        <w:br w:type="page"/>
      </w:r>
    </w:p>
    <w:p w14:paraId="16E07887" w14:textId="200B40AC" w:rsidR="00E50E36" w:rsidRDefault="00E50E36" w:rsidP="008F6B92">
      <w:pPr>
        <w:ind w:right="-36"/>
        <w:rPr>
          <w:rFonts w:ascii="Arial" w:hAnsi="Arial"/>
          <w:sz w:val="21"/>
        </w:rPr>
        <w:sectPr w:rsidR="00E50E36" w:rsidSect="00106465">
          <w:type w:val="continuous"/>
          <w:pgSz w:w="12240" w:h="15840"/>
          <w:pgMar w:top="1008" w:right="1008" w:bottom="1152" w:left="1008" w:header="720" w:footer="720" w:gutter="0"/>
          <w:cols w:space="720"/>
        </w:sectPr>
      </w:pPr>
    </w:p>
    <w:p w14:paraId="178D578A" w14:textId="3107F2CA" w:rsidR="00F64C66" w:rsidRPr="00FA2053" w:rsidRDefault="00E50E36" w:rsidP="00C02B07">
      <w:pPr>
        <w:ind w:left="180" w:hanging="180"/>
        <w:rPr>
          <w:rFonts w:ascii="Arial" w:hAnsi="Arial"/>
          <w:sz w:val="21"/>
        </w:rPr>
      </w:pPr>
      <w:r>
        <w:rPr>
          <w:rFonts w:ascii="Arial" w:hAnsi="Arial"/>
          <w:noProof/>
          <w:sz w:val="21"/>
        </w:rPr>
        <w:lastRenderedPageBreak/>
        <w:drawing>
          <wp:inline distT="0" distB="0" distL="0" distR="0" wp14:anchorId="18F9EFE6" wp14:editId="796F6AA9">
            <wp:extent cx="6492240" cy="84016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easure Map (one-pager).pdf"/>
                    <pic:cNvPicPr/>
                  </pic:nvPicPr>
                  <pic:blipFill>
                    <a:blip r:embed="rId93"/>
                    <a:stretch>
                      <a:fillRect/>
                    </a:stretch>
                  </pic:blipFill>
                  <pic:spPr>
                    <a:xfrm>
                      <a:off x="0" y="0"/>
                      <a:ext cx="6492240" cy="8401685"/>
                    </a:xfrm>
                    <a:prstGeom prst="rect">
                      <a:avLst/>
                    </a:prstGeom>
                  </pic:spPr>
                </pic:pic>
              </a:graphicData>
            </a:graphic>
          </wp:inline>
        </w:drawing>
      </w:r>
    </w:p>
    <w:sectPr w:rsidR="00F64C66" w:rsidRPr="00FA2053" w:rsidSect="00106465">
      <w:type w:val="continuous"/>
      <w:pgSz w:w="12240" w:h="15840"/>
      <w:pgMar w:top="1008" w:right="1008" w:bottom="1152"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0860E" w14:textId="77777777" w:rsidR="001F4157" w:rsidRDefault="001F4157">
      <w:r>
        <w:separator/>
      </w:r>
    </w:p>
  </w:endnote>
  <w:endnote w:type="continuationSeparator" w:id="0">
    <w:p w14:paraId="1471C091" w14:textId="77777777" w:rsidR="001F4157" w:rsidRDefault="001F4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Jazz">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Avenir">
    <w:panose1 w:val="02000503020000020003"/>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0000000000000000000"/>
    <w:charset w:val="00"/>
    <w:family w:val="auto"/>
    <w:pitch w:val="variable"/>
    <w:sig w:usb0="E00002F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C3AE" w14:textId="5F848530" w:rsidR="00E50E36" w:rsidRPr="00FF2EE3" w:rsidRDefault="00E50E36" w:rsidP="00106465">
    <w:pPr>
      <w:pStyle w:val="Footer"/>
      <w:tabs>
        <w:tab w:val="clear" w:pos="4320"/>
        <w:tab w:val="clear" w:pos="8640"/>
        <w:tab w:val="center" w:pos="5490"/>
        <w:tab w:val="right" w:pos="10170"/>
      </w:tabs>
      <w:rPr>
        <w:i/>
      </w:rPr>
    </w:pPr>
    <w:r w:rsidRPr="00A406BD">
      <w:rPr>
        <w:i/>
      </w:rPr>
      <w:t xml:space="preserve">AP Statistics </w:t>
    </w:r>
    <w:r>
      <w:rPr>
        <w:i/>
      </w:rPr>
      <w:t>1-Day Workshop, Fall 2019</w:t>
    </w:r>
    <w:r>
      <w:tab/>
    </w:r>
    <w:r>
      <w:rPr>
        <w:rStyle w:val="PageNumber"/>
      </w:rPr>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9C196" w14:textId="77777777" w:rsidR="001F4157" w:rsidRDefault="001F4157">
      <w:r>
        <w:separator/>
      </w:r>
    </w:p>
  </w:footnote>
  <w:footnote w:type="continuationSeparator" w:id="0">
    <w:p w14:paraId="15997F9F" w14:textId="77777777" w:rsidR="001F4157" w:rsidRDefault="001F41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3440908"/>
    <w:multiLevelType w:val="multilevel"/>
    <w:tmpl w:val="4650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B33D42"/>
    <w:multiLevelType w:val="hybridMultilevel"/>
    <w:tmpl w:val="9908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144230"/>
    <w:multiLevelType w:val="hybridMultilevel"/>
    <w:tmpl w:val="D450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9D5408"/>
    <w:multiLevelType w:val="multilevel"/>
    <w:tmpl w:val="F6A6C9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AC099C"/>
    <w:multiLevelType w:val="hybridMultilevel"/>
    <w:tmpl w:val="97B23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D157D8"/>
    <w:multiLevelType w:val="multilevel"/>
    <w:tmpl w:val="6F2E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62072B"/>
    <w:multiLevelType w:val="hybridMultilevel"/>
    <w:tmpl w:val="7A94E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2D67DF"/>
    <w:multiLevelType w:val="hybridMultilevel"/>
    <w:tmpl w:val="51CC8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CA6983"/>
    <w:multiLevelType w:val="multilevel"/>
    <w:tmpl w:val="4BB8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A122DB1"/>
    <w:multiLevelType w:val="hybridMultilevel"/>
    <w:tmpl w:val="207A437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34240CF0"/>
    <w:multiLevelType w:val="hybridMultilevel"/>
    <w:tmpl w:val="30429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FF295B"/>
    <w:multiLevelType w:val="hybridMultilevel"/>
    <w:tmpl w:val="9272C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4E68C3"/>
    <w:multiLevelType w:val="hybridMultilevel"/>
    <w:tmpl w:val="7F5C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B2706B"/>
    <w:multiLevelType w:val="hybridMultilevel"/>
    <w:tmpl w:val="EBB0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490717"/>
    <w:multiLevelType w:val="hybridMultilevel"/>
    <w:tmpl w:val="505A0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0632E4"/>
    <w:multiLevelType w:val="hybridMultilevel"/>
    <w:tmpl w:val="ED4044A2"/>
    <w:lvl w:ilvl="0" w:tplc="882EF32C">
      <w:start w:val="1"/>
      <w:numFmt w:val="lowerLetter"/>
      <w:lvlText w:val="(%1)"/>
      <w:lvlJc w:val="left"/>
      <w:pPr>
        <w:ind w:left="1100" w:hanging="38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D162F5"/>
    <w:multiLevelType w:val="hybridMultilevel"/>
    <w:tmpl w:val="1CECD8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4694569"/>
    <w:multiLevelType w:val="multilevel"/>
    <w:tmpl w:val="23B2B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A23D08"/>
    <w:multiLevelType w:val="hybridMultilevel"/>
    <w:tmpl w:val="2D3CA0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661C2D"/>
    <w:multiLevelType w:val="hybridMultilevel"/>
    <w:tmpl w:val="3114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82CB0"/>
    <w:multiLevelType w:val="hybridMultilevel"/>
    <w:tmpl w:val="0E22930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15:restartNumberingAfterBreak="0">
    <w:nsid w:val="50A91EEE"/>
    <w:multiLevelType w:val="multilevel"/>
    <w:tmpl w:val="A04C0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18309A"/>
    <w:multiLevelType w:val="hybridMultilevel"/>
    <w:tmpl w:val="444A37BC"/>
    <w:lvl w:ilvl="0" w:tplc="BFF2471A">
      <w:start w:val="1"/>
      <w:numFmt w:val="low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ADA33FC"/>
    <w:multiLevelType w:val="hybridMultilevel"/>
    <w:tmpl w:val="047EAC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FE03CF"/>
    <w:multiLevelType w:val="hybridMultilevel"/>
    <w:tmpl w:val="94C8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B66F04"/>
    <w:multiLevelType w:val="hybridMultilevel"/>
    <w:tmpl w:val="89BC5AAC"/>
    <w:lvl w:ilvl="0" w:tplc="86446126">
      <w:start w:val="1"/>
      <w:numFmt w:val="low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0D9251D"/>
    <w:multiLevelType w:val="hybridMultilevel"/>
    <w:tmpl w:val="E7CA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1B08E5"/>
    <w:multiLevelType w:val="hybridMultilevel"/>
    <w:tmpl w:val="CF6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9868A9"/>
    <w:multiLevelType w:val="hybridMultilevel"/>
    <w:tmpl w:val="B98490DA"/>
    <w:lvl w:ilvl="0" w:tplc="1BF6F21C">
      <w:start w:val="1"/>
      <w:numFmt w:val="low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6F7A7C3F"/>
    <w:multiLevelType w:val="multilevel"/>
    <w:tmpl w:val="71125B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2057E1"/>
    <w:multiLevelType w:val="hybridMultilevel"/>
    <w:tmpl w:val="269C82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D32A7D"/>
    <w:multiLevelType w:val="hybridMultilevel"/>
    <w:tmpl w:val="EBB06D3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Jazz" w:hAnsi="Jazz"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357979"/>
    <w:multiLevelType w:val="hybridMultilevel"/>
    <w:tmpl w:val="C54A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30"/>
  </w:num>
  <w:num w:numId="18">
    <w:abstractNumId w:val="43"/>
  </w:num>
  <w:num w:numId="19">
    <w:abstractNumId w:val="34"/>
  </w:num>
  <w:num w:numId="20">
    <w:abstractNumId w:val="27"/>
  </w:num>
  <w:num w:numId="21">
    <w:abstractNumId w:val="26"/>
  </w:num>
  <w:num w:numId="22">
    <w:abstractNumId w:val="35"/>
  </w:num>
  <w:num w:numId="23">
    <w:abstractNumId w:val="42"/>
  </w:num>
  <w:num w:numId="24">
    <w:abstractNumId w:val="20"/>
  </w:num>
  <w:num w:numId="25">
    <w:abstractNumId w:val="48"/>
  </w:num>
  <w:num w:numId="26">
    <w:abstractNumId w:val="39"/>
  </w:num>
  <w:num w:numId="27">
    <w:abstractNumId w:val="40"/>
  </w:num>
  <w:num w:numId="28">
    <w:abstractNumId w:val="46"/>
  </w:num>
  <w:num w:numId="29">
    <w:abstractNumId w:val="18"/>
  </w:num>
  <w:num w:numId="30">
    <w:abstractNumId w:val="29"/>
  </w:num>
  <w:num w:numId="31">
    <w:abstractNumId w:val="47"/>
  </w:num>
  <w:num w:numId="32">
    <w:abstractNumId w:val="32"/>
  </w:num>
  <w:num w:numId="33">
    <w:abstractNumId w:val="17"/>
  </w:num>
  <w:num w:numId="34">
    <w:abstractNumId w:val="28"/>
  </w:num>
  <w:num w:numId="35">
    <w:abstractNumId w:val="22"/>
  </w:num>
  <w:num w:numId="36">
    <w:abstractNumId w:val="19"/>
  </w:num>
  <w:num w:numId="37">
    <w:abstractNumId w:val="21"/>
  </w:num>
  <w:num w:numId="38">
    <w:abstractNumId w:val="37"/>
  </w:num>
  <w:num w:numId="39">
    <w:abstractNumId w:val="44"/>
  </w:num>
  <w:num w:numId="40">
    <w:abstractNumId w:val="23"/>
  </w:num>
  <w:num w:numId="41">
    <w:abstractNumId w:val="45"/>
  </w:num>
  <w:num w:numId="42">
    <w:abstractNumId w:val="33"/>
  </w:num>
  <w:num w:numId="43">
    <w:abstractNumId w:val="24"/>
  </w:num>
  <w:num w:numId="44">
    <w:abstractNumId w:val="25"/>
  </w:num>
  <w:num w:numId="45">
    <w:abstractNumId w:val="36"/>
  </w:num>
  <w:num w:numId="46">
    <w:abstractNumId w:val="31"/>
  </w:num>
  <w:num w:numId="47">
    <w:abstractNumId w:val="38"/>
  </w:num>
  <w:num w:numId="48">
    <w:abstractNumId w:val="4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72"/>
  <w:drawingGridVerticalSpacing w:val="72"/>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CC6"/>
    <w:rsid w:val="00065822"/>
    <w:rsid w:val="00095ACB"/>
    <w:rsid w:val="000A187E"/>
    <w:rsid w:val="000D0BF9"/>
    <w:rsid w:val="00106465"/>
    <w:rsid w:val="00111C84"/>
    <w:rsid w:val="00137DDA"/>
    <w:rsid w:val="00143AE5"/>
    <w:rsid w:val="001519CA"/>
    <w:rsid w:val="00170C6A"/>
    <w:rsid w:val="001A75E3"/>
    <w:rsid w:val="001D46E1"/>
    <w:rsid w:val="001E0E21"/>
    <w:rsid w:val="001E3DB6"/>
    <w:rsid w:val="001F4157"/>
    <w:rsid w:val="001F64E5"/>
    <w:rsid w:val="00203E96"/>
    <w:rsid w:val="00214298"/>
    <w:rsid w:val="00240A8E"/>
    <w:rsid w:val="00263E6C"/>
    <w:rsid w:val="0027384B"/>
    <w:rsid w:val="002A2D2E"/>
    <w:rsid w:val="002B43B1"/>
    <w:rsid w:val="002B47E5"/>
    <w:rsid w:val="002B7A9A"/>
    <w:rsid w:val="002B7DB7"/>
    <w:rsid w:val="003127BC"/>
    <w:rsid w:val="0031308F"/>
    <w:rsid w:val="00316B39"/>
    <w:rsid w:val="00371449"/>
    <w:rsid w:val="00375285"/>
    <w:rsid w:val="003814F4"/>
    <w:rsid w:val="00382522"/>
    <w:rsid w:val="003B3CCE"/>
    <w:rsid w:val="003C73B6"/>
    <w:rsid w:val="003D6C1C"/>
    <w:rsid w:val="003D7B87"/>
    <w:rsid w:val="00402FE3"/>
    <w:rsid w:val="00404FD8"/>
    <w:rsid w:val="00433712"/>
    <w:rsid w:val="00433DC0"/>
    <w:rsid w:val="004372A4"/>
    <w:rsid w:val="00442941"/>
    <w:rsid w:val="004451AD"/>
    <w:rsid w:val="0046466F"/>
    <w:rsid w:val="004B7C3B"/>
    <w:rsid w:val="00557780"/>
    <w:rsid w:val="00566E7C"/>
    <w:rsid w:val="00571597"/>
    <w:rsid w:val="0057227D"/>
    <w:rsid w:val="00580719"/>
    <w:rsid w:val="0058259C"/>
    <w:rsid w:val="00587096"/>
    <w:rsid w:val="005E072B"/>
    <w:rsid w:val="005E1F1E"/>
    <w:rsid w:val="005F6E8B"/>
    <w:rsid w:val="00603C8B"/>
    <w:rsid w:val="006174E3"/>
    <w:rsid w:val="0062685A"/>
    <w:rsid w:val="00630FCC"/>
    <w:rsid w:val="00632A8D"/>
    <w:rsid w:val="00636609"/>
    <w:rsid w:val="0069149C"/>
    <w:rsid w:val="006A48D2"/>
    <w:rsid w:val="006A6B28"/>
    <w:rsid w:val="006D35E1"/>
    <w:rsid w:val="007146C1"/>
    <w:rsid w:val="00743630"/>
    <w:rsid w:val="007A0711"/>
    <w:rsid w:val="007C0FE8"/>
    <w:rsid w:val="007C4D83"/>
    <w:rsid w:val="007D6504"/>
    <w:rsid w:val="007E30FC"/>
    <w:rsid w:val="007F3F71"/>
    <w:rsid w:val="00816F7F"/>
    <w:rsid w:val="00821510"/>
    <w:rsid w:val="00822D18"/>
    <w:rsid w:val="00846D79"/>
    <w:rsid w:val="008626CD"/>
    <w:rsid w:val="008A4618"/>
    <w:rsid w:val="008D3127"/>
    <w:rsid w:val="008F1FF3"/>
    <w:rsid w:val="008F5DCC"/>
    <w:rsid w:val="008F6B92"/>
    <w:rsid w:val="009478FF"/>
    <w:rsid w:val="00951E0A"/>
    <w:rsid w:val="00A164E3"/>
    <w:rsid w:val="00A46F5D"/>
    <w:rsid w:val="00A4783D"/>
    <w:rsid w:val="00A7352F"/>
    <w:rsid w:val="00AC1DF9"/>
    <w:rsid w:val="00AD0538"/>
    <w:rsid w:val="00AD7813"/>
    <w:rsid w:val="00B01ADC"/>
    <w:rsid w:val="00B02BD3"/>
    <w:rsid w:val="00B2725F"/>
    <w:rsid w:val="00B65082"/>
    <w:rsid w:val="00BB68ED"/>
    <w:rsid w:val="00BC043F"/>
    <w:rsid w:val="00BC433B"/>
    <w:rsid w:val="00C01906"/>
    <w:rsid w:val="00C02B07"/>
    <w:rsid w:val="00C21FCF"/>
    <w:rsid w:val="00C31F3C"/>
    <w:rsid w:val="00C346EA"/>
    <w:rsid w:val="00C5707B"/>
    <w:rsid w:val="00C866AE"/>
    <w:rsid w:val="00CA5FAA"/>
    <w:rsid w:val="00CA7CC6"/>
    <w:rsid w:val="00CB2210"/>
    <w:rsid w:val="00CF4044"/>
    <w:rsid w:val="00D04C3D"/>
    <w:rsid w:val="00D141CB"/>
    <w:rsid w:val="00D222AA"/>
    <w:rsid w:val="00D413AE"/>
    <w:rsid w:val="00D42347"/>
    <w:rsid w:val="00D6789F"/>
    <w:rsid w:val="00D869AE"/>
    <w:rsid w:val="00D97BAB"/>
    <w:rsid w:val="00DB7955"/>
    <w:rsid w:val="00DD147C"/>
    <w:rsid w:val="00DD2499"/>
    <w:rsid w:val="00DE41D1"/>
    <w:rsid w:val="00E0494F"/>
    <w:rsid w:val="00E103B2"/>
    <w:rsid w:val="00E1241A"/>
    <w:rsid w:val="00E161CB"/>
    <w:rsid w:val="00E1700C"/>
    <w:rsid w:val="00E207F3"/>
    <w:rsid w:val="00E50E36"/>
    <w:rsid w:val="00E71A68"/>
    <w:rsid w:val="00E72B02"/>
    <w:rsid w:val="00E744EB"/>
    <w:rsid w:val="00EC6B51"/>
    <w:rsid w:val="00F138FF"/>
    <w:rsid w:val="00F64C66"/>
    <w:rsid w:val="00F9287A"/>
    <w:rsid w:val="00FA20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50784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76F76"/>
    <w:rPr>
      <w:sz w:val="24"/>
      <w:szCs w:val="24"/>
    </w:rPr>
  </w:style>
  <w:style w:type="paragraph" w:styleId="Heading1">
    <w:name w:val="heading 1"/>
    <w:basedOn w:val="Normal"/>
    <w:next w:val="Normal"/>
    <w:link w:val="Heading1Char"/>
    <w:rsid w:val="00DE6ADD"/>
    <w:pPr>
      <w:keepNext/>
      <w:spacing w:before="240" w:after="60"/>
      <w:outlineLvl w:val="0"/>
    </w:pPr>
    <w:rPr>
      <w:rFonts w:ascii="Calibri" w:eastAsia="Times New Roman"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A7CC6"/>
    <w:rPr>
      <w:color w:val="0000FF"/>
      <w:u w:val="single"/>
    </w:rPr>
  </w:style>
  <w:style w:type="paragraph" w:styleId="Header">
    <w:name w:val="header"/>
    <w:basedOn w:val="Normal"/>
    <w:link w:val="HeaderChar"/>
    <w:unhideWhenUsed/>
    <w:rsid w:val="00A406BD"/>
    <w:pPr>
      <w:tabs>
        <w:tab w:val="center" w:pos="4320"/>
        <w:tab w:val="right" w:pos="8640"/>
      </w:tabs>
    </w:pPr>
  </w:style>
  <w:style w:type="character" w:customStyle="1" w:styleId="HeaderChar">
    <w:name w:val="Header Char"/>
    <w:link w:val="Header"/>
    <w:uiPriority w:val="99"/>
    <w:semiHidden/>
    <w:rsid w:val="00A406BD"/>
    <w:rPr>
      <w:sz w:val="24"/>
      <w:szCs w:val="24"/>
    </w:rPr>
  </w:style>
  <w:style w:type="paragraph" w:styleId="Footer">
    <w:name w:val="footer"/>
    <w:basedOn w:val="Normal"/>
    <w:link w:val="FooterChar"/>
    <w:unhideWhenUsed/>
    <w:rsid w:val="00A406BD"/>
    <w:pPr>
      <w:tabs>
        <w:tab w:val="center" w:pos="4320"/>
        <w:tab w:val="right" w:pos="8640"/>
      </w:tabs>
    </w:pPr>
  </w:style>
  <w:style w:type="character" w:customStyle="1" w:styleId="FooterChar">
    <w:name w:val="Footer Char"/>
    <w:link w:val="Footer"/>
    <w:rsid w:val="00A406BD"/>
    <w:rPr>
      <w:sz w:val="24"/>
      <w:szCs w:val="24"/>
    </w:rPr>
  </w:style>
  <w:style w:type="character" w:styleId="PageNumber">
    <w:name w:val="page number"/>
    <w:basedOn w:val="DefaultParagraphFont"/>
    <w:uiPriority w:val="99"/>
    <w:semiHidden/>
    <w:unhideWhenUsed/>
    <w:rsid w:val="00A406BD"/>
  </w:style>
  <w:style w:type="character" w:customStyle="1" w:styleId="definition">
    <w:name w:val="definition"/>
    <w:basedOn w:val="DefaultParagraphFont"/>
    <w:rsid w:val="00AE7D50"/>
  </w:style>
  <w:style w:type="paragraph" w:styleId="NormalWeb">
    <w:name w:val="Normal (Web)"/>
    <w:basedOn w:val="Normal"/>
    <w:uiPriority w:val="99"/>
    <w:rsid w:val="004913FD"/>
    <w:pPr>
      <w:spacing w:beforeLines="1" w:afterLines="1"/>
    </w:pPr>
    <w:rPr>
      <w:rFonts w:ascii="Times" w:hAnsi="Times"/>
      <w:sz w:val="20"/>
      <w:szCs w:val="20"/>
    </w:rPr>
  </w:style>
  <w:style w:type="paragraph" w:styleId="FootnoteText">
    <w:name w:val="footnote text"/>
    <w:basedOn w:val="Normal"/>
    <w:link w:val="FootnoteTextChar"/>
    <w:unhideWhenUsed/>
    <w:rsid w:val="009370C1"/>
  </w:style>
  <w:style w:type="character" w:customStyle="1" w:styleId="FootnoteTextChar">
    <w:name w:val="Footnote Text Char"/>
    <w:link w:val="FootnoteText"/>
    <w:rsid w:val="009370C1"/>
    <w:rPr>
      <w:sz w:val="24"/>
      <w:szCs w:val="24"/>
    </w:rPr>
  </w:style>
  <w:style w:type="character" w:styleId="FootnoteReference">
    <w:name w:val="footnote reference"/>
    <w:unhideWhenUsed/>
    <w:rsid w:val="009370C1"/>
    <w:rPr>
      <w:vertAlign w:val="superscript"/>
    </w:rPr>
  </w:style>
  <w:style w:type="paragraph" w:styleId="PlainText">
    <w:name w:val="Plain Text"/>
    <w:basedOn w:val="Normal"/>
    <w:link w:val="PlainTextChar"/>
    <w:uiPriority w:val="99"/>
    <w:unhideWhenUsed/>
    <w:rsid w:val="00AC1A40"/>
    <w:rPr>
      <w:rFonts w:ascii="Courier" w:hAnsi="Courier"/>
      <w:sz w:val="21"/>
      <w:szCs w:val="21"/>
    </w:rPr>
  </w:style>
  <w:style w:type="character" w:customStyle="1" w:styleId="PlainTextChar">
    <w:name w:val="Plain Text Char"/>
    <w:link w:val="PlainText"/>
    <w:uiPriority w:val="99"/>
    <w:rsid w:val="00AC1A40"/>
    <w:rPr>
      <w:rFonts w:ascii="Courier" w:hAnsi="Courier"/>
      <w:sz w:val="21"/>
      <w:szCs w:val="21"/>
    </w:rPr>
  </w:style>
  <w:style w:type="paragraph" w:customStyle="1" w:styleId="Ol">
    <w:name w:val="Ol"/>
    <w:basedOn w:val="Normal"/>
    <w:rsid w:val="00AC1A40"/>
    <w:pPr>
      <w:shd w:val="solid" w:color="FFFFFF" w:fill="auto"/>
    </w:pPr>
    <w:rPr>
      <w:rFonts w:ascii="Times New Roman" w:eastAsia="Times New Roman" w:hAnsi="Times New Roman"/>
      <w:shd w:val="solid" w:color="FFFFFF" w:fill="auto"/>
      <w:lang w:val="ru-RU" w:eastAsia="ru-RU"/>
    </w:rPr>
  </w:style>
  <w:style w:type="paragraph" w:customStyle="1" w:styleId="Li">
    <w:name w:val="Li"/>
    <w:basedOn w:val="Normal"/>
    <w:rsid w:val="00AC1A40"/>
    <w:pPr>
      <w:shd w:val="solid" w:color="FFFFFF" w:fill="auto"/>
    </w:pPr>
    <w:rPr>
      <w:rFonts w:ascii="Times New Roman" w:eastAsia="Times New Roman" w:hAnsi="Times New Roman"/>
      <w:shd w:val="solid" w:color="FFFFFF" w:fill="auto"/>
      <w:lang w:val="ru-RU" w:eastAsia="ru-RU"/>
    </w:rPr>
  </w:style>
  <w:style w:type="character" w:styleId="FollowedHyperlink">
    <w:name w:val="FollowedHyperlink"/>
    <w:uiPriority w:val="99"/>
    <w:rsid w:val="00AC1A40"/>
    <w:rPr>
      <w:color w:val="993366"/>
      <w:u w:val="single"/>
    </w:rPr>
  </w:style>
  <w:style w:type="paragraph" w:customStyle="1" w:styleId="xl24">
    <w:name w:val="xl24"/>
    <w:basedOn w:val="Normal"/>
    <w:rsid w:val="00AC1A40"/>
    <w:pPr>
      <w:spacing w:beforeLines="1" w:afterLines="1"/>
      <w:textAlignment w:val="center"/>
    </w:pPr>
    <w:rPr>
      <w:rFonts w:ascii="Times" w:hAnsi="Times"/>
      <w:sz w:val="20"/>
      <w:szCs w:val="20"/>
    </w:rPr>
  </w:style>
  <w:style w:type="paragraph" w:customStyle="1" w:styleId="xl25">
    <w:name w:val="xl25"/>
    <w:basedOn w:val="Normal"/>
    <w:rsid w:val="00AC1A40"/>
    <w:pPr>
      <w:spacing w:beforeLines="1" w:afterLines="1"/>
      <w:textAlignment w:val="center"/>
    </w:pPr>
    <w:rPr>
      <w:rFonts w:ascii="Times" w:hAnsi="Times"/>
      <w:sz w:val="20"/>
      <w:szCs w:val="20"/>
    </w:rPr>
  </w:style>
  <w:style w:type="paragraph" w:customStyle="1" w:styleId="xl26">
    <w:name w:val="xl26"/>
    <w:basedOn w:val="Normal"/>
    <w:rsid w:val="00AC1A40"/>
    <w:pPr>
      <w:pBdr>
        <w:top w:val="single" w:sz="4" w:space="0" w:color="auto"/>
      </w:pBdr>
      <w:shd w:val="clear" w:color="auto" w:fill="C0C0C0"/>
      <w:spacing w:beforeLines="1" w:afterLines="1"/>
    </w:pPr>
    <w:rPr>
      <w:rFonts w:ascii="Times" w:hAnsi="Times"/>
      <w:sz w:val="20"/>
      <w:szCs w:val="20"/>
    </w:rPr>
  </w:style>
  <w:style w:type="paragraph" w:customStyle="1" w:styleId="xl27">
    <w:name w:val="xl27"/>
    <w:basedOn w:val="Normal"/>
    <w:rsid w:val="00AC1A40"/>
    <w:pPr>
      <w:pBdr>
        <w:top w:val="single" w:sz="4" w:space="0" w:color="auto"/>
      </w:pBdr>
      <w:spacing w:beforeLines="1" w:afterLines="1"/>
    </w:pPr>
    <w:rPr>
      <w:rFonts w:ascii="Times" w:hAnsi="Times"/>
      <w:sz w:val="20"/>
      <w:szCs w:val="20"/>
    </w:rPr>
  </w:style>
  <w:style w:type="paragraph" w:customStyle="1" w:styleId="xl28">
    <w:name w:val="xl28"/>
    <w:basedOn w:val="Normal"/>
    <w:rsid w:val="00AC1A40"/>
    <w:pPr>
      <w:pBdr>
        <w:bottom w:val="single" w:sz="4" w:space="0" w:color="auto"/>
      </w:pBdr>
      <w:shd w:val="clear" w:color="auto" w:fill="C0C0C0"/>
      <w:spacing w:beforeLines="1" w:afterLines="1"/>
    </w:pPr>
    <w:rPr>
      <w:rFonts w:ascii="Times" w:hAnsi="Times"/>
      <w:sz w:val="20"/>
      <w:szCs w:val="20"/>
    </w:rPr>
  </w:style>
  <w:style w:type="paragraph" w:customStyle="1" w:styleId="xl29">
    <w:name w:val="xl29"/>
    <w:basedOn w:val="Normal"/>
    <w:rsid w:val="00AC1A40"/>
    <w:pPr>
      <w:pBdr>
        <w:bottom w:val="single" w:sz="4" w:space="0" w:color="auto"/>
      </w:pBdr>
      <w:spacing w:beforeLines="1" w:afterLines="1"/>
    </w:pPr>
    <w:rPr>
      <w:rFonts w:ascii="Times" w:hAnsi="Times"/>
      <w:sz w:val="20"/>
      <w:szCs w:val="20"/>
    </w:rPr>
  </w:style>
  <w:style w:type="paragraph" w:customStyle="1" w:styleId="xl30">
    <w:name w:val="xl30"/>
    <w:basedOn w:val="Normal"/>
    <w:rsid w:val="00AC1A40"/>
    <w:pPr>
      <w:pBdr>
        <w:top w:val="single" w:sz="4" w:space="0" w:color="auto"/>
        <w:bottom w:val="single" w:sz="4" w:space="0" w:color="auto"/>
      </w:pBdr>
      <w:shd w:val="clear" w:color="auto" w:fill="C0C0C0"/>
      <w:spacing w:beforeLines="1" w:afterLines="1"/>
    </w:pPr>
    <w:rPr>
      <w:rFonts w:ascii="Times" w:hAnsi="Times"/>
      <w:sz w:val="20"/>
      <w:szCs w:val="20"/>
    </w:rPr>
  </w:style>
  <w:style w:type="paragraph" w:customStyle="1" w:styleId="xl31">
    <w:name w:val="xl31"/>
    <w:basedOn w:val="Normal"/>
    <w:rsid w:val="00AC1A40"/>
    <w:pPr>
      <w:pBdr>
        <w:top w:val="single" w:sz="4" w:space="0" w:color="auto"/>
        <w:bottom w:val="single" w:sz="4" w:space="0" w:color="auto"/>
      </w:pBdr>
      <w:spacing w:beforeLines="1" w:afterLines="1"/>
    </w:pPr>
    <w:rPr>
      <w:rFonts w:ascii="Times" w:hAnsi="Times"/>
      <w:sz w:val="20"/>
      <w:szCs w:val="20"/>
    </w:rPr>
  </w:style>
  <w:style w:type="paragraph" w:styleId="Title">
    <w:name w:val="Title"/>
    <w:basedOn w:val="Normal"/>
    <w:link w:val="TitleChar"/>
    <w:qFormat/>
    <w:rsid w:val="00EF253D"/>
    <w:pPr>
      <w:widowControl w:val="0"/>
      <w:autoSpaceDE w:val="0"/>
      <w:autoSpaceDN w:val="0"/>
      <w:adjustRightInd w:val="0"/>
      <w:jc w:val="center"/>
    </w:pPr>
    <w:rPr>
      <w:rFonts w:ascii="Geneva" w:eastAsia="Times New Roman" w:hAnsi="Geneva"/>
      <w:noProof/>
      <w:sz w:val="48"/>
      <w:szCs w:val="20"/>
    </w:rPr>
  </w:style>
  <w:style w:type="character" w:customStyle="1" w:styleId="TitleChar">
    <w:name w:val="Title Char"/>
    <w:link w:val="Title"/>
    <w:rsid w:val="00EF253D"/>
    <w:rPr>
      <w:rFonts w:ascii="Geneva" w:eastAsia="Times New Roman" w:hAnsi="Geneva"/>
      <w:noProof/>
      <w:sz w:val="48"/>
    </w:rPr>
  </w:style>
  <w:style w:type="table" w:styleId="TableGrid">
    <w:name w:val="Table Grid"/>
    <w:basedOn w:val="TableNormal"/>
    <w:rsid w:val="001308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bekno-fv">
    <w:name w:val="_xbe kno-fv"/>
    <w:basedOn w:val="DefaultParagraphFont"/>
    <w:rsid w:val="00001D9C"/>
  </w:style>
  <w:style w:type="paragraph" w:customStyle="1" w:styleId="Body">
    <w:name w:val="Body"/>
    <w:next w:val="Header"/>
    <w:rsid w:val="00001D9C"/>
    <w:pPr>
      <w:widowControl w:val="0"/>
      <w:autoSpaceDE w:val="0"/>
      <w:autoSpaceDN w:val="0"/>
      <w:adjustRightInd w:val="0"/>
      <w:spacing w:line="240" w:lineRule="atLeast"/>
    </w:pPr>
    <w:rPr>
      <w:rFonts w:ascii="Times" w:eastAsia="Times New Roman" w:hAnsi="Times"/>
      <w:noProof/>
      <w:color w:val="000000"/>
      <w:sz w:val="24"/>
      <w:szCs w:val="24"/>
    </w:rPr>
  </w:style>
  <w:style w:type="character" w:customStyle="1" w:styleId="Heading1Char">
    <w:name w:val="Heading 1 Char"/>
    <w:link w:val="Heading1"/>
    <w:rsid w:val="00DE6ADD"/>
    <w:rPr>
      <w:rFonts w:ascii="Calibri" w:eastAsia="Times New Roman" w:hAnsi="Calibri"/>
      <w:b/>
      <w:bCs/>
      <w:kern w:val="32"/>
      <w:sz w:val="32"/>
      <w:szCs w:val="32"/>
    </w:rPr>
  </w:style>
  <w:style w:type="paragraph" w:customStyle="1" w:styleId="FreeForm">
    <w:name w:val="Free Form"/>
    <w:autoRedefine/>
    <w:rsid w:val="0030665F"/>
    <w:pPr>
      <w:tabs>
        <w:tab w:val="left" w:pos="1120"/>
        <w:tab w:val="left" w:pos="1680"/>
        <w:tab w:val="left" w:pos="2240"/>
        <w:tab w:val="left" w:pos="2800"/>
        <w:tab w:val="left" w:pos="3360"/>
        <w:tab w:val="left" w:pos="3920"/>
        <w:tab w:val="left" w:pos="4480"/>
        <w:tab w:val="left" w:pos="5040"/>
        <w:tab w:val="left" w:pos="5600"/>
        <w:tab w:val="left" w:pos="6160"/>
        <w:tab w:val="left" w:pos="6720"/>
      </w:tabs>
      <w:ind w:left="270"/>
    </w:pPr>
    <w:rPr>
      <w:rFonts w:ascii="Times" w:eastAsia="ヒラギノ角ゴ Pro W3" w:hAnsi="Times"/>
      <w:color w:val="000000"/>
      <w:sz w:val="22"/>
    </w:rPr>
  </w:style>
  <w:style w:type="paragraph" w:styleId="ListParagraph">
    <w:name w:val="List Paragraph"/>
    <w:basedOn w:val="Normal"/>
    <w:uiPriority w:val="34"/>
    <w:qFormat/>
    <w:rsid w:val="001E0E21"/>
    <w:pPr>
      <w:ind w:left="720"/>
      <w:contextualSpacing/>
    </w:pPr>
    <w:rPr>
      <w:rFonts w:ascii="Calibri" w:eastAsia="Calibri" w:hAnsi="Calibri"/>
    </w:rPr>
  </w:style>
  <w:style w:type="paragraph" w:customStyle="1" w:styleId="p1">
    <w:name w:val="p1"/>
    <w:basedOn w:val="Normal"/>
    <w:rsid w:val="00E71A68"/>
    <w:pPr>
      <w:spacing w:after="240"/>
      <w:ind w:left="-2"/>
    </w:pPr>
    <w:rPr>
      <w:rFonts w:ascii="Avenir" w:hAnsi="Avenir"/>
      <w:sz w:val="44"/>
      <w:szCs w:val="44"/>
    </w:rPr>
  </w:style>
  <w:style w:type="character" w:customStyle="1" w:styleId="s1">
    <w:name w:val="s1"/>
    <w:basedOn w:val="DefaultParagraphFont"/>
    <w:rsid w:val="00E71A68"/>
  </w:style>
  <w:style w:type="paragraph" w:customStyle="1" w:styleId="font8">
    <w:name w:val="font_8"/>
    <w:basedOn w:val="Normal"/>
    <w:rsid w:val="00CB2210"/>
    <w:pPr>
      <w:spacing w:before="100" w:beforeAutospacing="1" w:after="100" w:afterAutospacing="1"/>
    </w:pPr>
    <w:rPr>
      <w:rFonts w:ascii="Times New Roman" w:eastAsiaTheme="minorHAnsi" w:hAnsi="Times New Roman"/>
    </w:rPr>
  </w:style>
  <w:style w:type="paragraph" w:styleId="BalloonText">
    <w:name w:val="Balloon Text"/>
    <w:basedOn w:val="Normal"/>
    <w:link w:val="BalloonTextChar"/>
    <w:rsid w:val="003C73B6"/>
    <w:rPr>
      <w:rFonts w:ascii="Times New Roman" w:hAnsi="Times New Roman"/>
      <w:sz w:val="18"/>
      <w:szCs w:val="18"/>
    </w:rPr>
  </w:style>
  <w:style w:type="character" w:customStyle="1" w:styleId="BalloonTextChar">
    <w:name w:val="Balloon Text Char"/>
    <w:basedOn w:val="DefaultParagraphFont"/>
    <w:link w:val="BalloonText"/>
    <w:rsid w:val="003C73B6"/>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80058">
      <w:bodyDiv w:val="1"/>
      <w:marLeft w:val="0"/>
      <w:marRight w:val="0"/>
      <w:marTop w:val="0"/>
      <w:marBottom w:val="0"/>
      <w:divBdr>
        <w:top w:val="none" w:sz="0" w:space="0" w:color="auto"/>
        <w:left w:val="none" w:sz="0" w:space="0" w:color="auto"/>
        <w:bottom w:val="none" w:sz="0" w:space="0" w:color="auto"/>
        <w:right w:val="none" w:sz="0" w:space="0" w:color="auto"/>
      </w:divBdr>
      <w:divsChild>
        <w:div w:id="350881729">
          <w:marLeft w:val="0"/>
          <w:marRight w:val="0"/>
          <w:marTop w:val="0"/>
          <w:marBottom w:val="0"/>
          <w:divBdr>
            <w:top w:val="none" w:sz="0" w:space="0" w:color="auto"/>
            <w:left w:val="none" w:sz="0" w:space="0" w:color="auto"/>
            <w:bottom w:val="none" w:sz="0" w:space="0" w:color="auto"/>
            <w:right w:val="none" w:sz="0" w:space="0" w:color="auto"/>
          </w:divBdr>
          <w:divsChild>
            <w:div w:id="398096663">
              <w:marLeft w:val="0"/>
              <w:marRight w:val="0"/>
              <w:marTop w:val="0"/>
              <w:marBottom w:val="0"/>
              <w:divBdr>
                <w:top w:val="none" w:sz="0" w:space="0" w:color="auto"/>
                <w:left w:val="none" w:sz="0" w:space="0" w:color="auto"/>
                <w:bottom w:val="none" w:sz="0" w:space="0" w:color="auto"/>
                <w:right w:val="none" w:sz="0" w:space="0" w:color="auto"/>
              </w:divBdr>
              <w:divsChild>
                <w:div w:id="11367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4185">
      <w:bodyDiv w:val="1"/>
      <w:marLeft w:val="0"/>
      <w:marRight w:val="0"/>
      <w:marTop w:val="0"/>
      <w:marBottom w:val="0"/>
      <w:divBdr>
        <w:top w:val="none" w:sz="0" w:space="0" w:color="auto"/>
        <w:left w:val="none" w:sz="0" w:space="0" w:color="auto"/>
        <w:bottom w:val="none" w:sz="0" w:space="0" w:color="auto"/>
        <w:right w:val="none" w:sz="0" w:space="0" w:color="auto"/>
      </w:divBdr>
    </w:div>
    <w:div w:id="289021853">
      <w:bodyDiv w:val="1"/>
      <w:marLeft w:val="0"/>
      <w:marRight w:val="0"/>
      <w:marTop w:val="0"/>
      <w:marBottom w:val="0"/>
      <w:divBdr>
        <w:top w:val="none" w:sz="0" w:space="0" w:color="auto"/>
        <w:left w:val="none" w:sz="0" w:space="0" w:color="auto"/>
        <w:bottom w:val="none" w:sz="0" w:space="0" w:color="auto"/>
        <w:right w:val="none" w:sz="0" w:space="0" w:color="auto"/>
      </w:divBdr>
      <w:divsChild>
        <w:div w:id="469447637">
          <w:marLeft w:val="0"/>
          <w:marRight w:val="0"/>
          <w:marTop w:val="0"/>
          <w:marBottom w:val="0"/>
          <w:divBdr>
            <w:top w:val="none" w:sz="0" w:space="0" w:color="auto"/>
            <w:left w:val="none" w:sz="0" w:space="0" w:color="auto"/>
            <w:bottom w:val="none" w:sz="0" w:space="0" w:color="auto"/>
            <w:right w:val="none" w:sz="0" w:space="0" w:color="auto"/>
          </w:divBdr>
          <w:divsChild>
            <w:div w:id="816917878">
              <w:marLeft w:val="0"/>
              <w:marRight w:val="0"/>
              <w:marTop w:val="0"/>
              <w:marBottom w:val="0"/>
              <w:divBdr>
                <w:top w:val="none" w:sz="0" w:space="0" w:color="auto"/>
                <w:left w:val="none" w:sz="0" w:space="0" w:color="auto"/>
                <w:bottom w:val="none" w:sz="0" w:space="0" w:color="auto"/>
                <w:right w:val="none" w:sz="0" w:space="0" w:color="auto"/>
              </w:divBdr>
              <w:divsChild>
                <w:div w:id="17586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9207">
      <w:bodyDiv w:val="1"/>
      <w:marLeft w:val="0"/>
      <w:marRight w:val="0"/>
      <w:marTop w:val="0"/>
      <w:marBottom w:val="0"/>
      <w:divBdr>
        <w:top w:val="none" w:sz="0" w:space="0" w:color="auto"/>
        <w:left w:val="none" w:sz="0" w:space="0" w:color="auto"/>
        <w:bottom w:val="none" w:sz="0" w:space="0" w:color="auto"/>
        <w:right w:val="none" w:sz="0" w:space="0" w:color="auto"/>
      </w:divBdr>
      <w:divsChild>
        <w:div w:id="367877380">
          <w:marLeft w:val="0"/>
          <w:marRight w:val="0"/>
          <w:marTop w:val="0"/>
          <w:marBottom w:val="0"/>
          <w:divBdr>
            <w:top w:val="none" w:sz="0" w:space="0" w:color="auto"/>
            <w:left w:val="none" w:sz="0" w:space="0" w:color="auto"/>
            <w:bottom w:val="none" w:sz="0" w:space="0" w:color="auto"/>
            <w:right w:val="none" w:sz="0" w:space="0" w:color="auto"/>
          </w:divBdr>
          <w:divsChild>
            <w:div w:id="410469098">
              <w:marLeft w:val="0"/>
              <w:marRight w:val="0"/>
              <w:marTop w:val="0"/>
              <w:marBottom w:val="0"/>
              <w:divBdr>
                <w:top w:val="none" w:sz="0" w:space="0" w:color="auto"/>
                <w:left w:val="none" w:sz="0" w:space="0" w:color="auto"/>
                <w:bottom w:val="none" w:sz="0" w:space="0" w:color="auto"/>
                <w:right w:val="none" w:sz="0" w:space="0" w:color="auto"/>
              </w:divBdr>
              <w:divsChild>
                <w:div w:id="1570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26101">
      <w:bodyDiv w:val="1"/>
      <w:marLeft w:val="0"/>
      <w:marRight w:val="0"/>
      <w:marTop w:val="0"/>
      <w:marBottom w:val="0"/>
      <w:divBdr>
        <w:top w:val="none" w:sz="0" w:space="0" w:color="auto"/>
        <w:left w:val="none" w:sz="0" w:space="0" w:color="auto"/>
        <w:bottom w:val="none" w:sz="0" w:space="0" w:color="auto"/>
        <w:right w:val="none" w:sz="0" w:space="0" w:color="auto"/>
      </w:divBdr>
      <w:divsChild>
        <w:div w:id="1660497066">
          <w:marLeft w:val="0"/>
          <w:marRight w:val="0"/>
          <w:marTop w:val="0"/>
          <w:marBottom w:val="0"/>
          <w:divBdr>
            <w:top w:val="none" w:sz="0" w:space="0" w:color="auto"/>
            <w:left w:val="none" w:sz="0" w:space="0" w:color="auto"/>
            <w:bottom w:val="none" w:sz="0" w:space="0" w:color="auto"/>
            <w:right w:val="none" w:sz="0" w:space="0" w:color="auto"/>
          </w:divBdr>
          <w:divsChild>
            <w:div w:id="1438450611">
              <w:marLeft w:val="0"/>
              <w:marRight w:val="0"/>
              <w:marTop w:val="0"/>
              <w:marBottom w:val="0"/>
              <w:divBdr>
                <w:top w:val="none" w:sz="0" w:space="0" w:color="auto"/>
                <w:left w:val="none" w:sz="0" w:space="0" w:color="auto"/>
                <w:bottom w:val="none" w:sz="0" w:space="0" w:color="auto"/>
                <w:right w:val="none" w:sz="0" w:space="0" w:color="auto"/>
              </w:divBdr>
              <w:divsChild>
                <w:div w:id="10691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0706">
      <w:bodyDiv w:val="1"/>
      <w:marLeft w:val="0"/>
      <w:marRight w:val="0"/>
      <w:marTop w:val="0"/>
      <w:marBottom w:val="0"/>
      <w:divBdr>
        <w:top w:val="none" w:sz="0" w:space="0" w:color="auto"/>
        <w:left w:val="none" w:sz="0" w:space="0" w:color="auto"/>
        <w:bottom w:val="none" w:sz="0" w:space="0" w:color="auto"/>
        <w:right w:val="none" w:sz="0" w:space="0" w:color="auto"/>
      </w:divBdr>
      <w:divsChild>
        <w:div w:id="1881823969">
          <w:marLeft w:val="0"/>
          <w:marRight w:val="0"/>
          <w:marTop w:val="0"/>
          <w:marBottom w:val="0"/>
          <w:divBdr>
            <w:top w:val="none" w:sz="0" w:space="0" w:color="auto"/>
            <w:left w:val="none" w:sz="0" w:space="0" w:color="auto"/>
            <w:bottom w:val="none" w:sz="0" w:space="0" w:color="auto"/>
            <w:right w:val="none" w:sz="0" w:space="0" w:color="auto"/>
          </w:divBdr>
          <w:divsChild>
            <w:div w:id="2001156727">
              <w:marLeft w:val="0"/>
              <w:marRight w:val="0"/>
              <w:marTop w:val="0"/>
              <w:marBottom w:val="0"/>
              <w:divBdr>
                <w:top w:val="none" w:sz="0" w:space="0" w:color="auto"/>
                <w:left w:val="none" w:sz="0" w:space="0" w:color="auto"/>
                <w:bottom w:val="none" w:sz="0" w:space="0" w:color="auto"/>
                <w:right w:val="none" w:sz="0" w:space="0" w:color="auto"/>
              </w:divBdr>
              <w:divsChild>
                <w:div w:id="1754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53958">
      <w:bodyDiv w:val="1"/>
      <w:marLeft w:val="0"/>
      <w:marRight w:val="0"/>
      <w:marTop w:val="0"/>
      <w:marBottom w:val="0"/>
      <w:divBdr>
        <w:top w:val="none" w:sz="0" w:space="0" w:color="auto"/>
        <w:left w:val="none" w:sz="0" w:space="0" w:color="auto"/>
        <w:bottom w:val="none" w:sz="0" w:space="0" w:color="auto"/>
        <w:right w:val="none" w:sz="0" w:space="0" w:color="auto"/>
      </w:divBdr>
      <w:divsChild>
        <w:div w:id="1272206400">
          <w:marLeft w:val="0"/>
          <w:marRight w:val="0"/>
          <w:marTop w:val="0"/>
          <w:marBottom w:val="0"/>
          <w:divBdr>
            <w:top w:val="none" w:sz="0" w:space="0" w:color="auto"/>
            <w:left w:val="none" w:sz="0" w:space="0" w:color="auto"/>
            <w:bottom w:val="none" w:sz="0" w:space="0" w:color="auto"/>
            <w:right w:val="none" w:sz="0" w:space="0" w:color="auto"/>
          </w:divBdr>
          <w:divsChild>
            <w:div w:id="414402196">
              <w:marLeft w:val="0"/>
              <w:marRight w:val="0"/>
              <w:marTop w:val="0"/>
              <w:marBottom w:val="0"/>
              <w:divBdr>
                <w:top w:val="none" w:sz="0" w:space="0" w:color="auto"/>
                <w:left w:val="none" w:sz="0" w:space="0" w:color="auto"/>
                <w:bottom w:val="none" w:sz="0" w:space="0" w:color="auto"/>
                <w:right w:val="none" w:sz="0" w:space="0" w:color="auto"/>
              </w:divBdr>
              <w:divsChild>
                <w:div w:id="15969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48651">
      <w:bodyDiv w:val="1"/>
      <w:marLeft w:val="0"/>
      <w:marRight w:val="0"/>
      <w:marTop w:val="0"/>
      <w:marBottom w:val="0"/>
      <w:divBdr>
        <w:top w:val="none" w:sz="0" w:space="0" w:color="auto"/>
        <w:left w:val="none" w:sz="0" w:space="0" w:color="auto"/>
        <w:bottom w:val="none" w:sz="0" w:space="0" w:color="auto"/>
        <w:right w:val="none" w:sz="0" w:space="0" w:color="auto"/>
      </w:divBdr>
    </w:div>
    <w:div w:id="1092629387">
      <w:bodyDiv w:val="1"/>
      <w:marLeft w:val="0"/>
      <w:marRight w:val="0"/>
      <w:marTop w:val="0"/>
      <w:marBottom w:val="0"/>
      <w:divBdr>
        <w:top w:val="none" w:sz="0" w:space="0" w:color="auto"/>
        <w:left w:val="none" w:sz="0" w:space="0" w:color="auto"/>
        <w:bottom w:val="none" w:sz="0" w:space="0" w:color="auto"/>
        <w:right w:val="none" w:sz="0" w:space="0" w:color="auto"/>
      </w:divBdr>
      <w:divsChild>
        <w:div w:id="1280140473">
          <w:marLeft w:val="0"/>
          <w:marRight w:val="0"/>
          <w:marTop w:val="0"/>
          <w:marBottom w:val="0"/>
          <w:divBdr>
            <w:top w:val="none" w:sz="0" w:space="0" w:color="auto"/>
            <w:left w:val="none" w:sz="0" w:space="0" w:color="auto"/>
            <w:bottom w:val="none" w:sz="0" w:space="0" w:color="auto"/>
            <w:right w:val="none" w:sz="0" w:space="0" w:color="auto"/>
          </w:divBdr>
          <w:divsChild>
            <w:div w:id="1664772269">
              <w:marLeft w:val="0"/>
              <w:marRight w:val="0"/>
              <w:marTop w:val="0"/>
              <w:marBottom w:val="0"/>
              <w:divBdr>
                <w:top w:val="none" w:sz="0" w:space="0" w:color="auto"/>
                <w:left w:val="none" w:sz="0" w:space="0" w:color="auto"/>
                <w:bottom w:val="none" w:sz="0" w:space="0" w:color="auto"/>
                <w:right w:val="none" w:sz="0" w:space="0" w:color="auto"/>
              </w:divBdr>
              <w:divsChild>
                <w:div w:id="17877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91624">
      <w:bodyDiv w:val="1"/>
      <w:marLeft w:val="0"/>
      <w:marRight w:val="0"/>
      <w:marTop w:val="0"/>
      <w:marBottom w:val="0"/>
      <w:divBdr>
        <w:top w:val="none" w:sz="0" w:space="0" w:color="auto"/>
        <w:left w:val="none" w:sz="0" w:space="0" w:color="auto"/>
        <w:bottom w:val="none" w:sz="0" w:space="0" w:color="auto"/>
        <w:right w:val="none" w:sz="0" w:space="0" w:color="auto"/>
      </w:divBdr>
    </w:div>
    <w:div w:id="1107429221">
      <w:bodyDiv w:val="1"/>
      <w:marLeft w:val="0"/>
      <w:marRight w:val="0"/>
      <w:marTop w:val="0"/>
      <w:marBottom w:val="0"/>
      <w:divBdr>
        <w:top w:val="none" w:sz="0" w:space="0" w:color="auto"/>
        <w:left w:val="none" w:sz="0" w:space="0" w:color="auto"/>
        <w:bottom w:val="none" w:sz="0" w:space="0" w:color="auto"/>
        <w:right w:val="none" w:sz="0" w:space="0" w:color="auto"/>
      </w:divBdr>
      <w:divsChild>
        <w:div w:id="2021198216">
          <w:marLeft w:val="0"/>
          <w:marRight w:val="0"/>
          <w:marTop w:val="0"/>
          <w:marBottom w:val="0"/>
          <w:divBdr>
            <w:top w:val="none" w:sz="0" w:space="0" w:color="auto"/>
            <w:left w:val="none" w:sz="0" w:space="0" w:color="auto"/>
            <w:bottom w:val="none" w:sz="0" w:space="0" w:color="auto"/>
            <w:right w:val="none" w:sz="0" w:space="0" w:color="auto"/>
          </w:divBdr>
          <w:divsChild>
            <w:div w:id="1994336642">
              <w:marLeft w:val="0"/>
              <w:marRight w:val="0"/>
              <w:marTop w:val="0"/>
              <w:marBottom w:val="0"/>
              <w:divBdr>
                <w:top w:val="none" w:sz="0" w:space="0" w:color="auto"/>
                <w:left w:val="none" w:sz="0" w:space="0" w:color="auto"/>
                <w:bottom w:val="none" w:sz="0" w:space="0" w:color="auto"/>
                <w:right w:val="none" w:sz="0" w:space="0" w:color="auto"/>
              </w:divBdr>
              <w:divsChild>
                <w:div w:id="6362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4108">
      <w:bodyDiv w:val="1"/>
      <w:marLeft w:val="0"/>
      <w:marRight w:val="0"/>
      <w:marTop w:val="0"/>
      <w:marBottom w:val="0"/>
      <w:divBdr>
        <w:top w:val="none" w:sz="0" w:space="0" w:color="auto"/>
        <w:left w:val="none" w:sz="0" w:space="0" w:color="auto"/>
        <w:bottom w:val="none" w:sz="0" w:space="0" w:color="auto"/>
        <w:right w:val="none" w:sz="0" w:space="0" w:color="auto"/>
      </w:divBdr>
    </w:div>
    <w:div w:id="1255016947">
      <w:bodyDiv w:val="1"/>
      <w:marLeft w:val="0"/>
      <w:marRight w:val="0"/>
      <w:marTop w:val="0"/>
      <w:marBottom w:val="0"/>
      <w:divBdr>
        <w:top w:val="none" w:sz="0" w:space="0" w:color="auto"/>
        <w:left w:val="none" w:sz="0" w:space="0" w:color="auto"/>
        <w:bottom w:val="none" w:sz="0" w:space="0" w:color="auto"/>
        <w:right w:val="none" w:sz="0" w:space="0" w:color="auto"/>
      </w:divBdr>
    </w:div>
    <w:div w:id="1423455004">
      <w:bodyDiv w:val="1"/>
      <w:marLeft w:val="0"/>
      <w:marRight w:val="0"/>
      <w:marTop w:val="0"/>
      <w:marBottom w:val="0"/>
      <w:divBdr>
        <w:top w:val="none" w:sz="0" w:space="0" w:color="auto"/>
        <w:left w:val="none" w:sz="0" w:space="0" w:color="auto"/>
        <w:bottom w:val="none" w:sz="0" w:space="0" w:color="auto"/>
        <w:right w:val="none" w:sz="0" w:space="0" w:color="auto"/>
      </w:divBdr>
    </w:div>
    <w:div w:id="1445735014">
      <w:bodyDiv w:val="1"/>
      <w:marLeft w:val="0"/>
      <w:marRight w:val="0"/>
      <w:marTop w:val="0"/>
      <w:marBottom w:val="0"/>
      <w:divBdr>
        <w:top w:val="none" w:sz="0" w:space="0" w:color="auto"/>
        <w:left w:val="none" w:sz="0" w:space="0" w:color="auto"/>
        <w:bottom w:val="none" w:sz="0" w:space="0" w:color="auto"/>
        <w:right w:val="none" w:sz="0" w:space="0" w:color="auto"/>
      </w:divBdr>
    </w:div>
    <w:div w:id="1524324071">
      <w:bodyDiv w:val="1"/>
      <w:marLeft w:val="0"/>
      <w:marRight w:val="0"/>
      <w:marTop w:val="0"/>
      <w:marBottom w:val="0"/>
      <w:divBdr>
        <w:top w:val="none" w:sz="0" w:space="0" w:color="auto"/>
        <w:left w:val="none" w:sz="0" w:space="0" w:color="auto"/>
        <w:bottom w:val="none" w:sz="0" w:space="0" w:color="auto"/>
        <w:right w:val="none" w:sz="0" w:space="0" w:color="auto"/>
      </w:divBdr>
      <w:divsChild>
        <w:div w:id="1475176601">
          <w:marLeft w:val="0"/>
          <w:marRight w:val="0"/>
          <w:marTop w:val="0"/>
          <w:marBottom w:val="0"/>
          <w:divBdr>
            <w:top w:val="none" w:sz="0" w:space="0" w:color="auto"/>
            <w:left w:val="none" w:sz="0" w:space="0" w:color="auto"/>
            <w:bottom w:val="none" w:sz="0" w:space="0" w:color="auto"/>
            <w:right w:val="none" w:sz="0" w:space="0" w:color="auto"/>
          </w:divBdr>
          <w:divsChild>
            <w:div w:id="1664628889">
              <w:marLeft w:val="0"/>
              <w:marRight w:val="0"/>
              <w:marTop w:val="0"/>
              <w:marBottom w:val="0"/>
              <w:divBdr>
                <w:top w:val="none" w:sz="0" w:space="0" w:color="auto"/>
                <w:left w:val="none" w:sz="0" w:space="0" w:color="auto"/>
                <w:bottom w:val="none" w:sz="0" w:space="0" w:color="auto"/>
                <w:right w:val="none" w:sz="0" w:space="0" w:color="auto"/>
              </w:divBdr>
              <w:divsChild>
                <w:div w:id="17747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012">
      <w:bodyDiv w:val="1"/>
      <w:marLeft w:val="0"/>
      <w:marRight w:val="0"/>
      <w:marTop w:val="0"/>
      <w:marBottom w:val="0"/>
      <w:divBdr>
        <w:top w:val="none" w:sz="0" w:space="0" w:color="auto"/>
        <w:left w:val="none" w:sz="0" w:space="0" w:color="auto"/>
        <w:bottom w:val="none" w:sz="0" w:space="0" w:color="auto"/>
        <w:right w:val="none" w:sz="0" w:space="0" w:color="auto"/>
      </w:divBdr>
      <w:divsChild>
        <w:div w:id="729764612">
          <w:marLeft w:val="0"/>
          <w:marRight w:val="0"/>
          <w:marTop w:val="0"/>
          <w:marBottom w:val="0"/>
          <w:divBdr>
            <w:top w:val="none" w:sz="0" w:space="0" w:color="auto"/>
            <w:left w:val="none" w:sz="0" w:space="0" w:color="auto"/>
            <w:bottom w:val="none" w:sz="0" w:space="0" w:color="auto"/>
            <w:right w:val="none" w:sz="0" w:space="0" w:color="auto"/>
          </w:divBdr>
          <w:divsChild>
            <w:div w:id="1813711357">
              <w:marLeft w:val="0"/>
              <w:marRight w:val="0"/>
              <w:marTop w:val="0"/>
              <w:marBottom w:val="0"/>
              <w:divBdr>
                <w:top w:val="none" w:sz="0" w:space="0" w:color="auto"/>
                <w:left w:val="none" w:sz="0" w:space="0" w:color="auto"/>
                <w:bottom w:val="none" w:sz="0" w:space="0" w:color="auto"/>
                <w:right w:val="none" w:sz="0" w:space="0" w:color="auto"/>
              </w:divBdr>
              <w:divsChild>
                <w:div w:id="261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2505">
      <w:bodyDiv w:val="1"/>
      <w:marLeft w:val="0"/>
      <w:marRight w:val="0"/>
      <w:marTop w:val="0"/>
      <w:marBottom w:val="0"/>
      <w:divBdr>
        <w:top w:val="none" w:sz="0" w:space="0" w:color="auto"/>
        <w:left w:val="none" w:sz="0" w:space="0" w:color="auto"/>
        <w:bottom w:val="none" w:sz="0" w:space="0" w:color="auto"/>
        <w:right w:val="none" w:sz="0" w:space="0" w:color="auto"/>
      </w:divBdr>
    </w:div>
    <w:div w:id="1727334800">
      <w:bodyDiv w:val="1"/>
      <w:marLeft w:val="0"/>
      <w:marRight w:val="0"/>
      <w:marTop w:val="0"/>
      <w:marBottom w:val="0"/>
      <w:divBdr>
        <w:top w:val="none" w:sz="0" w:space="0" w:color="auto"/>
        <w:left w:val="none" w:sz="0" w:space="0" w:color="auto"/>
        <w:bottom w:val="none" w:sz="0" w:space="0" w:color="auto"/>
        <w:right w:val="none" w:sz="0" w:space="0" w:color="auto"/>
      </w:divBdr>
      <w:divsChild>
        <w:div w:id="272127298">
          <w:marLeft w:val="0"/>
          <w:marRight w:val="0"/>
          <w:marTop w:val="0"/>
          <w:marBottom w:val="0"/>
          <w:divBdr>
            <w:top w:val="none" w:sz="0" w:space="0" w:color="auto"/>
            <w:left w:val="none" w:sz="0" w:space="0" w:color="auto"/>
            <w:bottom w:val="none" w:sz="0" w:space="0" w:color="auto"/>
            <w:right w:val="none" w:sz="0" w:space="0" w:color="auto"/>
          </w:divBdr>
          <w:divsChild>
            <w:div w:id="1216965410">
              <w:marLeft w:val="0"/>
              <w:marRight w:val="0"/>
              <w:marTop w:val="0"/>
              <w:marBottom w:val="0"/>
              <w:divBdr>
                <w:top w:val="none" w:sz="0" w:space="0" w:color="auto"/>
                <w:left w:val="none" w:sz="0" w:space="0" w:color="auto"/>
                <w:bottom w:val="none" w:sz="0" w:space="0" w:color="auto"/>
                <w:right w:val="none" w:sz="0" w:space="0" w:color="auto"/>
              </w:divBdr>
              <w:divsChild>
                <w:div w:id="19803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97508">
      <w:bodyDiv w:val="1"/>
      <w:marLeft w:val="0"/>
      <w:marRight w:val="0"/>
      <w:marTop w:val="0"/>
      <w:marBottom w:val="0"/>
      <w:divBdr>
        <w:top w:val="none" w:sz="0" w:space="0" w:color="auto"/>
        <w:left w:val="none" w:sz="0" w:space="0" w:color="auto"/>
        <w:bottom w:val="none" w:sz="0" w:space="0" w:color="auto"/>
        <w:right w:val="none" w:sz="0" w:space="0" w:color="auto"/>
      </w:divBdr>
      <w:divsChild>
        <w:div w:id="549461971">
          <w:marLeft w:val="0"/>
          <w:marRight w:val="0"/>
          <w:marTop w:val="0"/>
          <w:marBottom w:val="0"/>
          <w:divBdr>
            <w:top w:val="none" w:sz="0" w:space="0" w:color="auto"/>
            <w:left w:val="none" w:sz="0" w:space="0" w:color="auto"/>
            <w:bottom w:val="none" w:sz="0" w:space="0" w:color="auto"/>
            <w:right w:val="none" w:sz="0" w:space="0" w:color="auto"/>
          </w:divBdr>
          <w:divsChild>
            <w:div w:id="1609122371">
              <w:marLeft w:val="0"/>
              <w:marRight w:val="0"/>
              <w:marTop w:val="0"/>
              <w:marBottom w:val="0"/>
              <w:divBdr>
                <w:top w:val="none" w:sz="0" w:space="0" w:color="auto"/>
                <w:left w:val="none" w:sz="0" w:space="0" w:color="auto"/>
                <w:bottom w:val="none" w:sz="0" w:space="0" w:color="auto"/>
                <w:right w:val="none" w:sz="0" w:space="0" w:color="auto"/>
              </w:divBdr>
              <w:divsChild>
                <w:div w:id="6510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60319">
      <w:bodyDiv w:val="1"/>
      <w:marLeft w:val="0"/>
      <w:marRight w:val="0"/>
      <w:marTop w:val="0"/>
      <w:marBottom w:val="0"/>
      <w:divBdr>
        <w:top w:val="none" w:sz="0" w:space="0" w:color="auto"/>
        <w:left w:val="none" w:sz="0" w:space="0" w:color="auto"/>
        <w:bottom w:val="none" w:sz="0" w:space="0" w:color="auto"/>
        <w:right w:val="none" w:sz="0" w:space="0" w:color="auto"/>
      </w:divBdr>
      <w:divsChild>
        <w:div w:id="190806107">
          <w:marLeft w:val="0"/>
          <w:marRight w:val="0"/>
          <w:marTop w:val="0"/>
          <w:marBottom w:val="0"/>
          <w:divBdr>
            <w:top w:val="none" w:sz="0" w:space="0" w:color="auto"/>
            <w:left w:val="none" w:sz="0" w:space="0" w:color="auto"/>
            <w:bottom w:val="none" w:sz="0" w:space="0" w:color="auto"/>
            <w:right w:val="none" w:sz="0" w:space="0" w:color="auto"/>
          </w:divBdr>
          <w:divsChild>
            <w:div w:id="308092920">
              <w:marLeft w:val="0"/>
              <w:marRight w:val="0"/>
              <w:marTop w:val="0"/>
              <w:marBottom w:val="0"/>
              <w:divBdr>
                <w:top w:val="none" w:sz="0" w:space="0" w:color="auto"/>
                <w:left w:val="none" w:sz="0" w:space="0" w:color="auto"/>
                <w:bottom w:val="none" w:sz="0" w:space="0" w:color="auto"/>
                <w:right w:val="none" w:sz="0" w:space="0" w:color="auto"/>
              </w:divBdr>
              <w:divsChild>
                <w:div w:id="8236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34544">
      <w:bodyDiv w:val="1"/>
      <w:marLeft w:val="0"/>
      <w:marRight w:val="0"/>
      <w:marTop w:val="0"/>
      <w:marBottom w:val="0"/>
      <w:divBdr>
        <w:top w:val="none" w:sz="0" w:space="0" w:color="auto"/>
        <w:left w:val="none" w:sz="0" w:space="0" w:color="auto"/>
        <w:bottom w:val="none" w:sz="0" w:space="0" w:color="auto"/>
        <w:right w:val="none" w:sz="0" w:space="0" w:color="auto"/>
      </w:divBdr>
    </w:div>
    <w:div w:id="2008173603">
      <w:bodyDiv w:val="1"/>
      <w:marLeft w:val="0"/>
      <w:marRight w:val="0"/>
      <w:marTop w:val="0"/>
      <w:marBottom w:val="0"/>
      <w:divBdr>
        <w:top w:val="none" w:sz="0" w:space="0" w:color="auto"/>
        <w:left w:val="none" w:sz="0" w:space="0" w:color="auto"/>
        <w:bottom w:val="none" w:sz="0" w:space="0" w:color="auto"/>
        <w:right w:val="none" w:sz="0" w:space="0" w:color="auto"/>
      </w:divBdr>
      <w:divsChild>
        <w:div w:id="202258936">
          <w:marLeft w:val="0"/>
          <w:marRight w:val="0"/>
          <w:marTop w:val="0"/>
          <w:marBottom w:val="0"/>
          <w:divBdr>
            <w:top w:val="none" w:sz="0" w:space="0" w:color="auto"/>
            <w:left w:val="none" w:sz="0" w:space="0" w:color="auto"/>
            <w:bottom w:val="none" w:sz="0" w:space="0" w:color="auto"/>
            <w:right w:val="none" w:sz="0" w:space="0" w:color="auto"/>
          </w:divBdr>
          <w:divsChild>
            <w:div w:id="1502817583">
              <w:marLeft w:val="0"/>
              <w:marRight w:val="0"/>
              <w:marTop w:val="0"/>
              <w:marBottom w:val="0"/>
              <w:divBdr>
                <w:top w:val="none" w:sz="0" w:space="0" w:color="auto"/>
                <w:left w:val="none" w:sz="0" w:space="0" w:color="auto"/>
                <w:bottom w:val="none" w:sz="0" w:space="0" w:color="auto"/>
                <w:right w:val="none" w:sz="0" w:space="0" w:color="auto"/>
              </w:divBdr>
              <w:divsChild>
                <w:div w:id="90807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2530">
      <w:bodyDiv w:val="1"/>
      <w:marLeft w:val="0"/>
      <w:marRight w:val="0"/>
      <w:marTop w:val="0"/>
      <w:marBottom w:val="0"/>
      <w:divBdr>
        <w:top w:val="none" w:sz="0" w:space="0" w:color="auto"/>
        <w:left w:val="none" w:sz="0" w:space="0" w:color="auto"/>
        <w:bottom w:val="none" w:sz="0" w:space="0" w:color="auto"/>
        <w:right w:val="none" w:sz="0" w:space="0" w:color="auto"/>
      </w:divBdr>
      <w:divsChild>
        <w:div w:id="1321545324">
          <w:marLeft w:val="0"/>
          <w:marRight w:val="0"/>
          <w:marTop w:val="0"/>
          <w:marBottom w:val="0"/>
          <w:divBdr>
            <w:top w:val="none" w:sz="0" w:space="0" w:color="auto"/>
            <w:left w:val="none" w:sz="0" w:space="0" w:color="auto"/>
            <w:bottom w:val="none" w:sz="0" w:space="0" w:color="auto"/>
            <w:right w:val="none" w:sz="0" w:space="0" w:color="auto"/>
          </w:divBdr>
          <w:divsChild>
            <w:div w:id="225072727">
              <w:marLeft w:val="0"/>
              <w:marRight w:val="0"/>
              <w:marTop w:val="0"/>
              <w:marBottom w:val="0"/>
              <w:divBdr>
                <w:top w:val="none" w:sz="0" w:space="0" w:color="auto"/>
                <w:left w:val="none" w:sz="0" w:space="0" w:color="auto"/>
                <w:bottom w:val="none" w:sz="0" w:space="0" w:color="auto"/>
                <w:right w:val="none" w:sz="0" w:space="0" w:color="auto"/>
              </w:divBdr>
              <w:divsChild>
                <w:div w:id="1098020622">
                  <w:marLeft w:val="0"/>
                  <w:marRight w:val="0"/>
                  <w:marTop w:val="0"/>
                  <w:marBottom w:val="0"/>
                  <w:divBdr>
                    <w:top w:val="none" w:sz="0" w:space="0" w:color="auto"/>
                    <w:left w:val="none" w:sz="0" w:space="0" w:color="auto"/>
                    <w:bottom w:val="none" w:sz="0" w:space="0" w:color="auto"/>
                    <w:right w:val="none" w:sz="0" w:space="0" w:color="auto"/>
                  </w:divBdr>
                </w:div>
              </w:divsChild>
            </w:div>
            <w:div w:id="1071923784">
              <w:marLeft w:val="0"/>
              <w:marRight w:val="0"/>
              <w:marTop w:val="0"/>
              <w:marBottom w:val="0"/>
              <w:divBdr>
                <w:top w:val="none" w:sz="0" w:space="0" w:color="auto"/>
                <w:left w:val="none" w:sz="0" w:space="0" w:color="auto"/>
                <w:bottom w:val="none" w:sz="0" w:space="0" w:color="auto"/>
                <w:right w:val="none" w:sz="0" w:space="0" w:color="auto"/>
              </w:divBdr>
              <w:divsChild>
                <w:div w:id="413283106">
                  <w:marLeft w:val="0"/>
                  <w:marRight w:val="0"/>
                  <w:marTop w:val="0"/>
                  <w:marBottom w:val="0"/>
                  <w:divBdr>
                    <w:top w:val="none" w:sz="0" w:space="0" w:color="auto"/>
                    <w:left w:val="none" w:sz="0" w:space="0" w:color="auto"/>
                    <w:bottom w:val="none" w:sz="0" w:space="0" w:color="auto"/>
                    <w:right w:val="none" w:sz="0" w:space="0" w:color="auto"/>
                  </w:divBdr>
                  <w:divsChild>
                    <w:div w:id="15703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oleObject" Target="embeddings/oleObject2.bin"/><Relationship Id="rId68" Type="http://schemas.openxmlformats.org/officeDocument/2006/relationships/image" Target="media/image54.png"/><Relationship Id="rId84" Type="http://schemas.openxmlformats.org/officeDocument/2006/relationships/image" Target="media/image66.emf"/><Relationship Id="rId89" Type="http://schemas.openxmlformats.org/officeDocument/2006/relationships/oleObject" Target="embeddings/oleObject10.bin"/><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59.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hyperlink" Target="https://www.totalregistration.net/AP-Exam-Registration-Service/AP-Exam-Score-Distributions.php?year=2019" TargetMode="External"/><Relationship Id="rId9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oleObject" Target="embeddings/oleObject3.bin"/><Relationship Id="rId69" Type="http://schemas.openxmlformats.org/officeDocument/2006/relationships/image" Target="media/image55.png"/><Relationship Id="rId8" Type="http://schemas.openxmlformats.org/officeDocument/2006/relationships/hyperlink" Target="mailto:dave_ferris@nobl.k12.in.us" TargetMode="External"/><Relationship Id="rId51" Type="http://schemas.openxmlformats.org/officeDocument/2006/relationships/image" Target="media/image42.png"/><Relationship Id="rId72" Type="http://schemas.openxmlformats.org/officeDocument/2006/relationships/hyperlink" Target="https://www.desmos.com/calculator/onat3s3fyd" TargetMode="External"/><Relationship Id="rId80" Type="http://schemas.openxmlformats.org/officeDocument/2006/relationships/image" Target="media/image64.png"/><Relationship Id="rId85" Type="http://schemas.openxmlformats.org/officeDocument/2006/relationships/oleObject" Target="embeddings/oleObject8.bin"/><Relationship Id="rId93"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emf"/><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oleObject" Target="embeddings/oleObject7.bin"/><Relationship Id="rId88" Type="http://schemas.openxmlformats.org/officeDocument/2006/relationships/image" Target="media/image68.emf"/><Relationship Id="rId91" Type="http://schemas.openxmlformats.org/officeDocument/2006/relationships/hyperlink" Target="https://www.totalregistration.net/AP-Exam-Registration-Service/Compare-Score-Distributions.php?id=7&amp;year=2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oleObject" Target="embeddings/oleObject1.bin"/><Relationship Id="rId65" Type="http://schemas.openxmlformats.org/officeDocument/2006/relationships/oleObject" Target="embeddings/oleObject4.bin"/><Relationship Id="rId73" Type="http://schemas.openxmlformats.org/officeDocument/2006/relationships/image" Target="media/image58.png"/><Relationship Id="rId78" Type="http://schemas.openxmlformats.org/officeDocument/2006/relationships/footer" Target="footer1.xml"/><Relationship Id="rId81" Type="http://schemas.openxmlformats.org/officeDocument/2006/relationships/image" Target="media/image65.emf"/><Relationship Id="rId86" Type="http://schemas.openxmlformats.org/officeDocument/2006/relationships/image" Target="media/image67.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s://t.co/LHUkFiv1iA" TargetMode="External"/><Relationship Id="rId2" Type="http://schemas.openxmlformats.org/officeDocument/2006/relationships/numbering" Target="numbering.xml"/><Relationship Id="rId29" Type="http://schemas.openxmlformats.org/officeDocument/2006/relationships/hyperlink" Target="http://www.stapplet.com" TargetMode="External"/><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oleObject" Target="embeddings/oleObject5.bin"/><Relationship Id="rId87" Type="http://schemas.openxmlformats.org/officeDocument/2006/relationships/oleObject" Target="embeddings/oleObject9.bin"/><Relationship Id="rId61" Type="http://schemas.openxmlformats.org/officeDocument/2006/relationships/image" Target="media/image51.png"/><Relationship Id="rId82" Type="http://schemas.openxmlformats.org/officeDocument/2006/relationships/oleObject" Target="embeddings/oleObject6.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665941-7B28-2B4E-B995-F93135E38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4522</Words>
  <Characters>25780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Noblesville High School</Company>
  <LinksUpToDate>false</LinksUpToDate>
  <CharactersWithSpaces>30242</CharactersWithSpaces>
  <SharedDoc>false</SharedDoc>
  <HLinks>
    <vt:vector size="42" baseType="variant">
      <vt:variant>
        <vt:i4>1310797</vt:i4>
      </vt:variant>
      <vt:variant>
        <vt:i4>24</vt:i4>
      </vt:variant>
      <vt:variant>
        <vt:i4>0</vt:i4>
      </vt:variant>
      <vt:variant>
        <vt:i4>5</vt:i4>
      </vt:variant>
      <vt:variant>
        <vt:lpwstr>http://www.amstat.org/publications/jse/v10n3/chance.html</vt:lpwstr>
      </vt:variant>
      <vt:variant>
        <vt:lpwstr/>
      </vt:variant>
      <vt:variant>
        <vt:i4>5963891</vt:i4>
      </vt:variant>
      <vt:variant>
        <vt:i4>6</vt:i4>
      </vt:variant>
      <vt:variant>
        <vt:i4>0</vt:i4>
      </vt:variant>
      <vt:variant>
        <vt:i4>5</vt:i4>
      </vt:variant>
      <vt:variant>
        <vt:lpwstr>http://apcentral.collegeboard.com/apc/public/repository/Statistics_Sampling_Distributions_SF.pdf</vt:lpwstr>
      </vt:variant>
      <vt:variant>
        <vt:lpwstr/>
      </vt:variant>
      <vt:variant>
        <vt:i4>5898328</vt:i4>
      </vt:variant>
      <vt:variant>
        <vt:i4>3</vt:i4>
      </vt:variant>
      <vt:variant>
        <vt:i4>0</vt:i4>
      </vt:variant>
      <vt:variant>
        <vt:i4>5</vt:i4>
      </vt:variant>
      <vt:variant>
        <vt:lpwstr>http://www.amstat.org/censusatschool</vt:lpwstr>
      </vt:variant>
      <vt:variant>
        <vt:lpwstr/>
      </vt:variant>
      <vt:variant>
        <vt:i4>7143453</vt:i4>
      </vt:variant>
      <vt:variant>
        <vt:i4>0</vt:i4>
      </vt:variant>
      <vt:variant>
        <vt:i4>0</vt:i4>
      </vt:variant>
      <vt:variant>
        <vt:i4>5</vt:i4>
      </vt:variant>
      <vt:variant>
        <vt:lpwstr>mailto:dave_ferris@nobl.k12.in.us</vt:lpwstr>
      </vt:variant>
      <vt:variant>
        <vt:lpwstr/>
      </vt:variant>
      <vt:variant>
        <vt:i4>1572937</vt:i4>
      </vt:variant>
      <vt:variant>
        <vt:i4>-1</vt:i4>
      </vt:variant>
      <vt:variant>
        <vt:i4>1037</vt:i4>
      </vt:variant>
      <vt:variant>
        <vt:i4>1</vt:i4>
      </vt:variant>
      <vt:variant>
        <vt:lpwstr>https://encrypted-tbn2.gstatic.com/images?q=tbn:ANd9GcS55ULC845Eo72TRhAgnmraNImFPajn7hEB1Aru1ySMuXUdI7AG</vt:lpwstr>
      </vt:variant>
      <vt:variant>
        <vt:lpwstr/>
      </vt:variant>
      <vt:variant>
        <vt:i4>6422602</vt:i4>
      </vt:variant>
      <vt:variant>
        <vt:i4>-1</vt:i4>
      </vt:variant>
      <vt:variant>
        <vt:i4>1038</vt:i4>
      </vt:variant>
      <vt:variant>
        <vt:i4>1</vt:i4>
      </vt:variant>
      <vt:variant>
        <vt:lpwstr>http://www.officialfarklerules.com/dice.jpg</vt:lpwstr>
      </vt:variant>
      <vt:variant>
        <vt:lpwstr/>
      </vt:variant>
      <vt:variant>
        <vt:i4>7864424</vt:i4>
      </vt:variant>
      <vt:variant>
        <vt:i4>-1</vt:i4>
      </vt:variant>
      <vt:variant>
        <vt:i4>1040</vt:i4>
      </vt:variant>
      <vt:variant>
        <vt:i4>1</vt:i4>
      </vt:variant>
      <vt:variant>
        <vt:lpwstr>http://www.futilitycloset.com/wp-content/uploads/2012/07/2012-07-26-sicherman-dice.png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Ferris</dc:creator>
  <cp:keywords/>
  <dc:description/>
  <cp:lastModifiedBy>David Ferris</cp:lastModifiedBy>
  <cp:revision>4</cp:revision>
  <cp:lastPrinted>2018-09-30T00:09:00Z</cp:lastPrinted>
  <dcterms:created xsi:type="dcterms:W3CDTF">2019-10-01T00:50:00Z</dcterms:created>
  <dcterms:modified xsi:type="dcterms:W3CDTF">2019-11-22T14:35:00Z</dcterms:modified>
</cp:coreProperties>
</file>