
<file path=[Content_Types].xml><?xml version="1.0" encoding="utf-8"?>
<Types xmlns="http://schemas.openxmlformats.org/package/2006/content-types">
  <Default Extension="xml" ContentType="application/xml"/>
  <Default Extension="jpeg" ContentType="image/jpeg"/>
  <Default Extension="tiff" ContentType="image/tiff"/>
  <Default Extension="emf" ContentType="image/x-emf"/>
  <Default Extension="rels" ContentType="application/vnd.openxmlformats-package.relationships+xml"/>
  <Default Extension="gif" ContentType="image/gif"/>
  <Default Extension="png" ContentType="image/png"/>
  <Default Extension="bin" ContentType="application/vnd.openxmlformats-officedocument.oleObjec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8FEAF9" w14:textId="77777777" w:rsidR="00106465" w:rsidRPr="008D4625" w:rsidRDefault="00106465" w:rsidP="00106465">
      <w:pPr>
        <w:tabs>
          <w:tab w:val="left" w:pos="2700"/>
        </w:tabs>
        <w:jc w:val="center"/>
        <w:rPr>
          <w:rFonts w:ascii="Arial Rounded MT Bold" w:hAnsi="Arial Rounded MT Bold"/>
          <w:sz w:val="36"/>
        </w:rPr>
      </w:pPr>
      <w:r>
        <w:rPr>
          <w:rFonts w:ascii="Arial Rounded MT Bold" w:hAnsi="Arial Rounded MT Bold"/>
          <w:sz w:val="48"/>
        </w:rPr>
        <w:t>AP Statistics 1</w:t>
      </w:r>
      <w:r w:rsidRPr="008D4625">
        <w:rPr>
          <w:rFonts w:ascii="Arial Rounded MT Bold" w:hAnsi="Arial Rounded MT Bold"/>
          <w:sz w:val="48"/>
        </w:rPr>
        <w:t>-Day Workshop</w:t>
      </w:r>
    </w:p>
    <w:p w14:paraId="5B3651D5" w14:textId="77777777" w:rsidR="00106465" w:rsidRPr="008D4625" w:rsidRDefault="002B7DB7" w:rsidP="00106465">
      <w:pPr>
        <w:tabs>
          <w:tab w:val="left" w:pos="2700"/>
        </w:tabs>
        <w:jc w:val="center"/>
        <w:rPr>
          <w:rFonts w:ascii="Arial Rounded MT Bold" w:hAnsi="Arial Rounded MT Bold"/>
          <w:sz w:val="28"/>
        </w:rPr>
      </w:pPr>
      <w:r>
        <w:rPr>
          <w:rFonts w:ascii="Arial Rounded MT Bold" w:hAnsi="Arial Rounded MT Bold"/>
          <w:sz w:val="28"/>
        </w:rPr>
        <w:t>Dave</w:t>
      </w:r>
      <w:r w:rsidR="00106465">
        <w:rPr>
          <w:rFonts w:ascii="Arial Rounded MT Bold" w:hAnsi="Arial Rounded MT Bold"/>
          <w:sz w:val="28"/>
        </w:rPr>
        <w:t xml:space="preserve"> Ferris, College Board C</w:t>
      </w:r>
      <w:r w:rsidR="00106465" w:rsidRPr="008D4625">
        <w:rPr>
          <w:rFonts w:ascii="Arial Rounded MT Bold" w:hAnsi="Arial Rounded MT Bold"/>
          <w:sz w:val="28"/>
        </w:rPr>
        <w:t>onsultant</w:t>
      </w:r>
    </w:p>
    <w:p w14:paraId="4DEE507D" w14:textId="77777777" w:rsidR="00106465" w:rsidRDefault="008D0CE1" w:rsidP="00106465">
      <w:pPr>
        <w:tabs>
          <w:tab w:val="left" w:pos="2700"/>
        </w:tabs>
        <w:jc w:val="center"/>
        <w:rPr>
          <w:rFonts w:ascii="Arial Rounded MT Bold" w:hAnsi="Arial Rounded MT Bold"/>
          <w:sz w:val="28"/>
        </w:rPr>
      </w:pPr>
      <w:hyperlink r:id="rId8" w:history="1">
        <w:r w:rsidR="00106465" w:rsidRPr="008D4625">
          <w:rPr>
            <w:rStyle w:val="Hyperlink"/>
            <w:rFonts w:ascii="Arial Rounded MT Bold" w:hAnsi="Arial Rounded MT Bold"/>
            <w:color w:val="auto"/>
            <w:sz w:val="28"/>
            <w:u w:val="none"/>
          </w:rPr>
          <w:t>dave_ferris@nobl.k12.in.us</w:t>
        </w:r>
      </w:hyperlink>
      <w:r w:rsidR="00106465" w:rsidRPr="008D4625">
        <w:rPr>
          <w:rFonts w:ascii="Arial Rounded MT Bold" w:hAnsi="Arial Rounded MT Bold"/>
          <w:sz w:val="28"/>
        </w:rPr>
        <w:t xml:space="preserve">        www.noblestatman.com</w:t>
      </w:r>
    </w:p>
    <w:p w14:paraId="4A92ABC5" w14:textId="77777777" w:rsidR="00106465" w:rsidRPr="008D4625" w:rsidRDefault="00106465" w:rsidP="00106465">
      <w:pPr>
        <w:tabs>
          <w:tab w:val="left" w:pos="2700"/>
        </w:tabs>
        <w:jc w:val="center"/>
        <w:rPr>
          <w:rFonts w:ascii="Arial Rounded MT Bold" w:hAnsi="Arial Rounded MT Bold"/>
        </w:rPr>
      </w:pPr>
    </w:p>
    <w:p w14:paraId="77D46EAB" w14:textId="21A91919" w:rsidR="00106465" w:rsidRDefault="00E71A68" w:rsidP="00106465">
      <w:pPr>
        <w:tabs>
          <w:tab w:val="left" w:pos="2700"/>
        </w:tabs>
        <w:rPr>
          <w:rFonts w:ascii="Times New Roman" w:hAnsi="Times New Roman"/>
        </w:rPr>
      </w:pPr>
      <w:r>
        <w:rPr>
          <w:noProof/>
        </w:rPr>
        <mc:AlternateContent>
          <mc:Choice Requires="wps">
            <w:drawing>
              <wp:anchor distT="0" distB="0" distL="114300" distR="114300" simplePos="0" relativeHeight="251660800" behindDoc="0" locked="0" layoutInCell="1" allowOverlap="1" wp14:anchorId="5A4B6DA8" wp14:editId="7A4E1C85">
                <wp:simplePos x="0" y="0"/>
                <wp:positionH relativeFrom="column">
                  <wp:posOffset>1828800</wp:posOffset>
                </wp:positionH>
                <wp:positionV relativeFrom="paragraph">
                  <wp:posOffset>149860</wp:posOffset>
                </wp:positionV>
                <wp:extent cx="2743200" cy="457200"/>
                <wp:effectExtent l="0" t="0" r="0" b="2540"/>
                <wp:wrapSquare wrapText="bothSides"/>
                <wp:docPr id="9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25C2B6" w14:textId="77777777" w:rsidR="008D0CE1" w:rsidRPr="00F73D1D" w:rsidRDefault="008D0CE1" w:rsidP="00106465">
                            <w:pPr>
                              <w:tabs>
                                <w:tab w:val="left" w:pos="2700"/>
                              </w:tabs>
                              <w:ind w:left="360" w:hanging="360"/>
                              <w:jc w:val="center"/>
                              <w:rPr>
                                <w:rFonts w:ascii="Arial" w:hAnsi="Arial"/>
                                <w:b/>
                                <w:sz w:val="36"/>
                              </w:rPr>
                            </w:pPr>
                            <w:r w:rsidRPr="00F73D1D">
                              <w:rPr>
                                <w:rFonts w:ascii="Arial" w:hAnsi="Arial"/>
                                <w:b/>
                                <w:sz w:val="36"/>
                              </w:rPr>
                              <w:t>Workshop Warm-ups:</w:t>
                            </w:r>
                          </w:p>
                          <w:p w14:paraId="00AB9E88" w14:textId="77777777" w:rsidR="008D0CE1" w:rsidRDefault="008D0CE1"/>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4B6DA8" id="_x0000_t202" coordsize="21600,21600" o:spt="202" path="m0,0l0,21600,21600,21600,21600,0xe">
                <v:stroke joinstyle="miter"/>
                <v:path gradientshapeok="t" o:connecttype="rect"/>
              </v:shapetype>
              <v:shape id="Text Box 65" o:spid="_x0000_s1026" type="#_x0000_t202" style="position:absolute;margin-left:2in;margin-top:11.8pt;width:3in;height:3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" fillcolor="#bfbfbf" stroked="f">
                <v:textbox inset=",7.2pt,,7.2pt">
                  <w:txbxContent>
                    <w:p w14:paraId="6125C2B6" w14:textId="77777777" w:rsidR="008D0CE1" w:rsidRPr="00F73D1D" w:rsidRDefault="008D0CE1" w:rsidP="00106465">
                      <w:pPr>
                        <w:tabs>
                          <w:tab w:val="left" w:pos="2700"/>
                        </w:tabs>
                        <w:ind w:left="360" w:hanging="360"/>
                        <w:jc w:val="center"/>
                        <w:rPr>
                          <w:rFonts w:ascii="Arial" w:hAnsi="Arial"/>
                          <w:b/>
                          <w:sz w:val="36"/>
                        </w:rPr>
                      </w:pPr>
                      <w:r w:rsidRPr="00F73D1D">
                        <w:rPr>
                          <w:rFonts w:ascii="Arial" w:hAnsi="Arial"/>
                          <w:b/>
                          <w:sz w:val="36"/>
                        </w:rPr>
                        <w:t>Workshop Warm-ups:</w:t>
                      </w:r>
                    </w:p>
                    <w:p w14:paraId="00AB9E88" w14:textId="77777777" w:rsidR="008D0CE1" w:rsidRDefault="008D0CE1"/>
                  </w:txbxContent>
                </v:textbox>
                <w10:wrap type="square"/>
              </v:shape>
            </w:pict>
          </mc:Fallback>
        </mc:AlternateContent>
      </w:r>
    </w:p>
    <w:p w14:paraId="2BA6889D" w14:textId="77777777" w:rsidR="00106465" w:rsidRDefault="00106465" w:rsidP="00106465">
      <w:pPr>
        <w:tabs>
          <w:tab w:val="left" w:pos="2700"/>
        </w:tabs>
        <w:ind w:left="360" w:hanging="360"/>
        <w:rPr>
          <w:rFonts w:ascii="Arial" w:hAnsi="Arial"/>
          <w:b/>
          <w:sz w:val="36"/>
        </w:rPr>
      </w:pPr>
    </w:p>
    <w:p w14:paraId="2ED3B77E" w14:textId="77777777" w:rsidR="00106465" w:rsidRDefault="00106465" w:rsidP="00106465">
      <w:pPr>
        <w:tabs>
          <w:tab w:val="left" w:pos="2700"/>
        </w:tabs>
        <w:ind w:left="360" w:hanging="360"/>
        <w:rPr>
          <w:rFonts w:ascii="Times New Roman" w:hAnsi="Times New Roman"/>
        </w:rPr>
      </w:pPr>
    </w:p>
    <w:p w14:paraId="0B33290E" w14:textId="77777777" w:rsidR="00106465" w:rsidRDefault="00106465" w:rsidP="00106465">
      <w:pPr>
        <w:tabs>
          <w:tab w:val="left" w:pos="2700"/>
        </w:tabs>
        <w:ind w:left="360" w:hanging="360"/>
        <w:rPr>
          <w:rFonts w:ascii="Arial" w:hAnsi="Arial"/>
        </w:rPr>
      </w:pPr>
      <w:r>
        <w:rPr>
          <w:rFonts w:ascii="Arial" w:hAnsi="Arial"/>
        </w:rPr>
        <w:t xml:space="preserve">1. Take </w:t>
      </w:r>
      <w:proofErr w:type="spellStart"/>
      <w:r>
        <w:rPr>
          <w:rFonts w:ascii="Arial" w:hAnsi="Arial"/>
        </w:rPr>
        <w:t>Socrative</w:t>
      </w:r>
      <w:proofErr w:type="spellEnd"/>
      <w:r>
        <w:rPr>
          <w:rFonts w:ascii="Arial" w:hAnsi="Arial"/>
        </w:rPr>
        <w:t xml:space="preserve"> survey at socrative.com or upload and launch the </w:t>
      </w:r>
      <w:proofErr w:type="spellStart"/>
      <w:r>
        <w:rPr>
          <w:rFonts w:ascii="Arial" w:hAnsi="Arial"/>
        </w:rPr>
        <w:t>Socrative</w:t>
      </w:r>
      <w:proofErr w:type="spellEnd"/>
      <w:r>
        <w:rPr>
          <w:rFonts w:ascii="Arial" w:hAnsi="Arial"/>
        </w:rPr>
        <w:t xml:space="preserve"> (Student) app.</w:t>
      </w:r>
    </w:p>
    <w:p w14:paraId="44BAAE1D" w14:textId="77777777" w:rsidR="00106465" w:rsidRDefault="00106465" w:rsidP="00106465">
      <w:pPr>
        <w:tabs>
          <w:tab w:val="left" w:pos="2700"/>
        </w:tabs>
        <w:ind w:left="360" w:hanging="360"/>
        <w:rPr>
          <w:rFonts w:ascii="Arial" w:hAnsi="Arial"/>
          <w:b/>
          <w:sz w:val="20"/>
        </w:rPr>
      </w:pPr>
      <w:r>
        <w:rPr>
          <w:rFonts w:ascii="Arial" w:hAnsi="Arial"/>
        </w:rPr>
        <w:tab/>
        <w:t xml:space="preserve">Click on Student login…Room Name is </w:t>
      </w:r>
      <w:r>
        <w:rPr>
          <w:rFonts w:ascii="Arial" w:hAnsi="Arial"/>
          <w:b/>
          <w:sz w:val="32"/>
        </w:rPr>
        <w:t>NOBLESTATMAN</w:t>
      </w:r>
    </w:p>
    <w:p w14:paraId="48B678EF" w14:textId="77777777" w:rsidR="00106465" w:rsidRPr="00F73D1D" w:rsidRDefault="00106465" w:rsidP="00106465">
      <w:pPr>
        <w:tabs>
          <w:tab w:val="left" w:pos="2700"/>
        </w:tabs>
        <w:ind w:left="360" w:hanging="360"/>
        <w:rPr>
          <w:rFonts w:ascii="Arial" w:hAnsi="Arial"/>
          <w:sz w:val="20"/>
        </w:rPr>
      </w:pPr>
    </w:p>
    <w:p w14:paraId="1B4A3FF8" w14:textId="0A43E9B0" w:rsidR="00106465" w:rsidRDefault="00106465" w:rsidP="00106465">
      <w:pPr>
        <w:tabs>
          <w:tab w:val="left" w:pos="2700"/>
        </w:tabs>
        <w:ind w:left="360" w:hanging="360"/>
        <w:rPr>
          <w:rFonts w:ascii="Arial" w:hAnsi="Arial"/>
        </w:rPr>
      </w:pPr>
      <w:r>
        <w:rPr>
          <w:rFonts w:ascii="Arial" w:hAnsi="Arial"/>
        </w:rPr>
        <w:tab/>
      </w:r>
      <w:r w:rsidR="00E71A68">
        <w:rPr>
          <w:rFonts w:ascii="Arial" w:hAnsi="Arial"/>
          <w:noProof/>
        </w:rPr>
        <w:drawing>
          <wp:inline distT="0" distB="0" distL="0" distR="0" wp14:anchorId="1ABAB6F4" wp14:editId="2DC218F3">
            <wp:extent cx="2615565" cy="1435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5565" cy="1435100"/>
                    </a:xfrm>
                    <a:prstGeom prst="rect">
                      <a:avLst/>
                    </a:prstGeom>
                    <a:noFill/>
                    <a:ln>
                      <a:noFill/>
                    </a:ln>
                  </pic:spPr>
                </pic:pic>
              </a:graphicData>
            </a:graphic>
          </wp:inline>
        </w:drawing>
      </w:r>
      <w:r>
        <w:rPr>
          <w:rFonts w:ascii="Arial" w:hAnsi="Arial"/>
        </w:rPr>
        <w:tab/>
      </w:r>
      <w:r>
        <w:rPr>
          <w:rFonts w:ascii="Arial" w:hAnsi="Arial"/>
        </w:rPr>
        <w:tab/>
      </w:r>
      <w:r w:rsidR="00E71A68">
        <w:rPr>
          <w:rFonts w:ascii="Arial" w:hAnsi="Arial"/>
          <w:noProof/>
        </w:rPr>
        <w:drawing>
          <wp:inline distT="0" distB="0" distL="0" distR="0" wp14:anchorId="08096352" wp14:editId="2B37B4E2">
            <wp:extent cx="1828800" cy="1339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1339850"/>
                    </a:xfrm>
                    <a:prstGeom prst="rect">
                      <a:avLst/>
                    </a:prstGeom>
                    <a:noFill/>
                    <a:ln>
                      <a:noFill/>
                    </a:ln>
                  </pic:spPr>
                </pic:pic>
              </a:graphicData>
            </a:graphic>
          </wp:inline>
        </w:drawing>
      </w:r>
    </w:p>
    <w:p w14:paraId="0A84CA17" w14:textId="77777777" w:rsidR="00106465" w:rsidRDefault="00106465" w:rsidP="00106465">
      <w:pPr>
        <w:tabs>
          <w:tab w:val="left" w:pos="2700"/>
        </w:tabs>
        <w:rPr>
          <w:rFonts w:ascii="Arial" w:hAnsi="Arial"/>
        </w:rPr>
      </w:pPr>
    </w:p>
    <w:p w14:paraId="2349824A" w14:textId="77777777" w:rsidR="00106465" w:rsidRDefault="00106465" w:rsidP="00106465">
      <w:pPr>
        <w:tabs>
          <w:tab w:val="left" w:pos="2700"/>
        </w:tabs>
        <w:rPr>
          <w:rFonts w:ascii="Arial" w:hAnsi="Arial"/>
        </w:rPr>
      </w:pPr>
    </w:p>
    <w:p w14:paraId="17A5E577" w14:textId="63AC35F5" w:rsidR="00CB2210" w:rsidRDefault="00442941" w:rsidP="00E71A68">
      <w:pPr>
        <w:tabs>
          <w:tab w:val="left" w:pos="2700"/>
          <w:tab w:val="left" w:pos="5310"/>
        </w:tabs>
        <w:rPr>
          <w:rFonts w:ascii="Arial" w:hAnsi="Arial"/>
        </w:rPr>
      </w:pPr>
      <w:r>
        <w:rPr>
          <w:noProof/>
        </w:rPr>
        <mc:AlternateContent>
          <mc:Choice Requires="wps">
            <w:drawing>
              <wp:anchor distT="0" distB="0" distL="114300" distR="114300" simplePos="0" relativeHeight="251674112" behindDoc="0" locked="0" layoutInCell="1" allowOverlap="1" wp14:anchorId="7427B47E" wp14:editId="6AF9382D">
                <wp:simplePos x="0" y="0"/>
                <wp:positionH relativeFrom="column">
                  <wp:posOffset>178435</wp:posOffset>
                </wp:positionH>
                <wp:positionV relativeFrom="paragraph">
                  <wp:posOffset>217805</wp:posOffset>
                </wp:positionV>
                <wp:extent cx="6358255" cy="1594485"/>
                <wp:effectExtent l="0" t="0" r="17145" b="31115"/>
                <wp:wrapSquare wrapText="bothSides"/>
                <wp:docPr id="95" name="Text Box 95"/>
                <wp:cNvGraphicFramePr/>
                <a:graphic xmlns:a="http://schemas.openxmlformats.org/drawingml/2006/main">
                  <a:graphicData uri="http://schemas.microsoft.com/office/word/2010/wordprocessingShape">
                    <wps:wsp>
                      <wps:cNvSpPr txBox="1"/>
                      <wps:spPr>
                        <a:xfrm>
                          <a:off x="0" y="0"/>
                          <a:ext cx="6358255" cy="1594485"/>
                        </a:xfrm>
                        <a:prstGeom prst="rect">
                          <a:avLst/>
                        </a:prstGeom>
                        <a:noFill/>
                        <a:ln w="15875">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2DE54C51" w14:textId="77777777" w:rsidR="008D0CE1" w:rsidRPr="00E71A68" w:rsidRDefault="008D0CE1" w:rsidP="00E71A68">
                            <w:pPr>
                              <w:pStyle w:val="p1"/>
                              <w:rPr>
                                <w:sz w:val="28"/>
                              </w:rPr>
                            </w:pPr>
                            <w:r w:rsidRPr="00E71A68">
                              <w:rPr>
                                <w:rStyle w:val="s1"/>
                                <w:sz w:val="28"/>
                              </w:rPr>
                              <w:t xml:space="preserve">Suppose Facebook has developed an algorithm that can identify Facebook users who are twice as likely to be involved in terrorist activities as the typical Facebook user. Your neighbor has been identified as one of the 100,000 Facebook users that fit the profile of a terrorist. Assuming there are 200 million Facebook users, 10,000 of which </w:t>
                            </w:r>
                            <w:proofErr w:type="gramStart"/>
                            <w:r w:rsidRPr="00E71A68">
                              <w:rPr>
                                <w:rStyle w:val="s1"/>
                                <w:sz w:val="28"/>
                              </w:rPr>
                              <w:t>really are</w:t>
                            </w:r>
                            <w:proofErr w:type="gramEnd"/>
                            <w:r w:rsidRPr="00E71A68">
                              <w:rPr>
                                <w:rStyle w:val="s1"/>
                                <w:sz w:val="28"/>
                              </w:rPr>
                              <w:t xml:space="preserve"> terrorists, should you be worried about your neighbor?</w:t>
                            </w:r>
                          </w:p>
                          <w:p w14:paraId="020FCC73" w14:textId="77777777" w:rsidR="008D0CE1" w:rsidRDefault="008D0C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7B47E" id="Text Box 95" o:spid="_x0000_s1027" type="#_x0000_t202" style="position:absolute;margin-left:14.05pt;margin-top:17.15pt;width:500.65pt;height:125.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" filled="f" strokecolor="#4472c4 [3204]" strokeweight="1.25pt">
                <v:textbox>
                  <w:txbxContent>
                    <w:p w14:paraId="2DE54C51" w14:textId="77777777" w:rsidR="008D0CE1" w:rsidRPr="00E71A68" w:rsidRDefault="008D0CE1" w:rsidP="00E71A68">
                      <w:pPr>
                        <w:pStyle w:val="p1"/>
                        <w:rPr>
                          <w:sz w:val="28"/>
                        </w:rPr>
                      </w:pPr>
                      <w:r w:rsidRPr="00E71A68">
                        <w:rPr>
                          <w:rStyle w:val="s1"/>
                          <w:sz w:val="28"/>
                        </w:rPr>
                        <w:t xml:space="preserve">Suppose Facebook has developed an algorithm that can identify Facebook users who are twice as likely to be involved in terrorist activities as the typical Facebook user. Your neighbor has been identified as one of the 100,000 Facebook users that fit the profile of a terrorist. Assuming there are 200 million Facebook users, 10,000 of which </w:t>
                      </w:r>
                      <w:proofErr w:type="gramStart"/>
                      <w:r w:rsidRPr="00E71A68">
                        <w:rPr>
                          <w:rStyle w:val="s1"/>
                          <w:sz w:val="28"/>
                        </w:rPr>
                        <w:t>really are</w:t>
                      </w:r>
                      <w:proofErr w:type="gramEnd"/>
                      <w:r w:rsidRPr="00E71A68">
                        <w:rPr>
                          <w:rStyle w:val="s1"/>
                          <w:sz w:val="28"/>
                        </w:rPr>
                        <w:t xml:space="preserve"> terrorists, should you be worried about your neighbor?</w:t>
                      </w:r>
                    </w:p>
                    <w:p w14:paraId="020FCC73" w14:textId="77777777" w:rsidR="008D0CE1" w:rsidRDefault="008D0CE1"/>
                  </w:txbxContent>
                </v:textbox>
                <w10:wrap type="square"/>
              </v:shape>
            </w:pict>
          </mc:Fallback>
        </mc:AlternateContent>
      </w:r>
      <w:r w:rsidR="00E71A68">
        <w:rPr>
          <w:rFonts w:ascii="Arial" w:hAnsi="Arial"/>
        </w:rPr>
        <w:t>2. Facebook Terrorist?</w:t>
      </w:r>
      <w:r w:rsidR="00E71A68">
        <w:rPr>
          <w:rFonts w:ascii="Arial" w:hAnsi="Arial"/>
        </w:rPr>
        <w:tab/>
      </w:r>
      <w:r w:rsidR="00E71A68">
        <w:rPr>
          <w:rFonts w:ascii="Arial" w:hAnsi="Arial"/>
        </w:rPr>
        <w:tab/>
      </w:r>
    </w:p>
    <w:p w14:paraId="68365315" w14:textId="0C5994C0" w:rsidR="00CB2210" w:rsidRDefault="00CB2210" w:rsidP="00E71A68">
      <w:pPr>
        <w:tabs>
          <w:tab w:val="left" w:pos="2700"/>
          <w:tab w:val="left" w:pos="5310"/>
        </w:tabs>
        <w:rPr>
          <w:rFonts w:ascii="Arial" w:hAnsi="Arial"/>
        </w:rPr>
      </w:pPr>
    </w:p>
    <w:p w14:paraId="071E3396" w14:textId="0F458D50" w:rsidR="00CB2210" w:rsidRDefault="00CB2210" w:rsidP="00E71A68">
      <w:pPr>
        <w:tabs>
          <w:tab w:val="left" w:pos="2700"/>
          <w:tab w:val="left" w:pos="5310"/>
        </w:tabs>
        <w:rPr>
          <w:rFonts w:ascii="Arial" w:hAnsi="Arial"/>
        </w:rPr>
      </w:pPr>
    </w:p>
    <w:p w14:paraId="2CADA4A3" w14:textId="5D316E36" w:rsidR="00CB2210" w:rsidRDefault="00CB2210" w:rsidP="00E71A68">
      <w:pPr>
        <w:tabs>
          <w:tab w:val="left" w:pos="2700"/>
          <w:tab w:val="left" w:pos="5310"/>
        </w:tabs>
        <w:rPr>
          <w:rFonts w:ascii="Arial" w:hAnsi="Arial"/>
        </w:rPr>
      </w:pPr>
    </w:p>
    <w:p w14:paraId="1C91BBF6" w14:textId="5A3F354F" w:rsidR="00CB2210" w:rsidRDefault="00CB2210" w:rsidP="00E71A68">
      <w:pPr>
        <w:tabs>
          <w:tab w:val="left" w:pos="2700"/>
          <w:tab w:val="left" w:pos="5310"/>
        </w:tabs>
        <w:rPr>
          <w:rFonts w:ascii="Arial" w:hAnsi="Arial"/>
        </w:rPr>
      </w:pPr>
    </w:p>
    <w:p w14:paraId="1DE48F6E" w14:textId="77777777" w:rsidR="00CB2210" w:rsidRDefault="00CB2210" w:rsidP="00E71A68">
      <w:pPr>
        <w:tabs>
          <w:tab w:val="left" w:pos="2700"/>
          <w:tab w:val="left" w:pos="5310"/>
        </w:tabs>
        <w:rPr>
          <w:rFonts w:ascii="Arial" w:hAnsi="Arial"/>
        </w:rPr>
      </w:pPr>
    </w:p>
    <w:p w14:paraId="645F383D" w14:textId="77777777" w:rsidR="00CB2210" w:rsidRDefault="00CB2210" w:rsidP="00E71A68">
      <w:pPr>
        <w:tabs>
          <w:tab w:val="left" w:pos="2700"/>
          <w:tab w:val="left" w:pos="5310"/>
        </w:tabs>
        <w:rPr>
          <w:rFonts w:ascii="Arial" w:hAnsi="Arial"/>
        </w:rPr>
      </w:pPr>
    </w:p>
    <w:p w14:paraId="33FD6EBA" w14:textId="77777777" w:rsidR="00CB2210" w:rsidRDefault="00CB2210" w:rsidP="00E71A68">
      <w:pPr>
        <w:tabs>
          <w:tab w:val="left" w:pos="2700"/>
          <w:tab w:val="left" w:pos="5310"/>
        </w:tabs>
        <w:rPr>
          <w:rFonts w:ascii="Arial" w:hAnsi="Arial"/>
        </w:rPr>
      </w:pPr>
    </w:p>
    <w:p w14:paraId="1C8DA4FF" w14:textId="77777777" w:rsidR="00CB2210" w:rsidRDefault="00CB2210" w:rsidP="00E71A68">
      <w:pPr>
        <w:tabs>
          <w:tab w:val="left" w:pos="2700"/>
          <w:tab w:val="left" w:pos="5310"/>
        </w:tabs>
        <w:rPr>
          <w:rFonts w:ascii="Arial" w:hAnsi="Arial"/>
        </w:rPr>
      </w:pPr>
    </w:p>
    <w:p w14:paraId="00FF92CC" w14:textId="77777777" w:rsidR="00CB2210" w:rsidRDefault="00CB2210" w:rsidP="00E71A68">
      <w:pPr>
        <w:tabs>
          <w:tab w:val="left" w:pos="2700"/>
          <w:tab w:val="left" w:pos="5310"/>
        </w:tabs>
        <w:rPr>
          <w:rFonts w:ascii="Arial" w:hAnsi="Arial"/>
        </w:rPr>
      </w:pPr>
    </w:p>
    <w:p w14:paraId="67AF4C83" w14:textId="77777777" w:rsidR="00CB2210" w:rsidRDefault="00CB2210" w:rsidP="00E71A68">
      <w:pPr>
        <w:tabs>
          <w:tab w:val="left" w:pos="2700"/>
          <w:tab w:val="left" w:pos="5310"/>
        </w:tabs>
        <w:rPr>
          <w:rFonts w:ascii="Arial" w:hAnsi="Arial"/>
        </w:rPr>
      </w:pPr>
    </w:p>
    <w:p w14:paraId="576F1F84" w14:textId="77777777" w:rsidR="00CB2210" w:rsidRDefault="00CB2210" w:rsidP="00E71A68">
      <w:pPr>
        <w:tabs>
          <w:tab w:val="left" w:pos="2700"/>
          <w:tab w:val="left" w:pos="5310"/>
        </w:tabs>
        <w:rPr>
          <w:rFonts w:ascii="Arial" w:hAnsi="Arial"/>
        </w:rPr>
      </w:pPr>
    </w:p>
    <w:p w14:paraId="5D18F2E1" w14:textId="77777777" w:rsidR="00CB2210" w:rsidRDefault="00CB2210" w:rsidP="00E71A68">
      <w:pPr>
        <w:tabs>
          <w:tab w:val="left" w:pos="2700"/>
          <w:tab w:val="left" w:pos="5310"/>
        </w:tabs>
        <w:rPr>
          <w:rFonts w:ascii="Arial" w:hAnsi="Arial"/>
        </w:rPr>
      </w:pPr>
    </w:p>
    <w:p w14:paraId="212A791B" w14:textId="77777777" w:rsidR="00CB2210" w:rsidRDefault="00CB2210" w:rsidP="00E71A68">
      <w:pPr>
        <w:tabs>
          <w:tab w:val="left" w:pos="2700"/>
          <w:tab w:val="left" w:pos="5310"/>
        </w:tabs>
        <w:rPr>
          <w:rFonts w:ascii="Arial" w:hAnsi="Arial"/>
        </w:rPr>
      </w:pPr>
    </w:p>
    <w:p w14:paraId="3BB7B637" w14:textId="77777777" w:rsidR="00CB2210" w:rsidRDefault="00CB2210">
      <w:pPr>
        <w:rPr>
          <w:rFonts w:ascii="Arial" w:hAnsi="Arial"/>
        </w:rPr>
      </w:pPr>
      <w:r>
        <w:rPr>
          <w:rFonts w:ascii="Arial" w:hAnsi="Arial"/>
        </w:rPr>
        <w:br w:type="page"/>
      </w:r>
    </w:p>
    <w:p w14:paraId="0ADCB529" w14:textId="7C3EEE01" w:rsidR="00CB2210" w:rsidRPr="00BC641F" w:rsidRDefault="00442941" w:rsidP="00CB2210">
      <w:pPr>
        <w:pStyle w:val="font8"/>
        <w:spacing w:before="0" w:beforeAutospacing="0" w:after="0" w:afterAutospacing="0"/>
        <w:ind w:left="270" w:hanging="270"/>
        <w:jc w:val="both"/>
        <w:textAlignment w:val="baseline"/>
        <w:rPr>
          <w:rFonts w:ascii="Arial" w:hAnsi="Arial" w:cs="Arial"/>
          <w:color w:val="000000"/>
        </w:rPr>
      </w:pPr>
      <w:r w:rsidRPr="00BC641F">
        <w:rPr>
          <w:rFonts w:ascii="Arial" w:hAnsi="Arial" w:cs="Arial"/>
          <w:noProof/>
        </w:rPr>
        <w:lastRenderedPageBreak/>
        <w:drawing>
          <wp:anchor distT="0" distB="0" distL="114300" distR="114300" simplePos="0" relativeHeight="251677184" behindDoc="0" locked="0" layoutInCell="1" allowOverlap="1" wp14:anchorId="77A7FA8F" wp14:editId="0C4CA936">
            <wp:simplePos x="0" y="0"/>
            <wp:positionH relativeFrom="column">
              <wp:posOffset>4091305</wp:posOffset>
            </wp:positionH>
            <wp:positionV relativeFrom="paragraph">
              <wp:posOffset>19050</wp:posOffset>
            </wp:positionV>
            <wp:extent cx="2322195" cy="1858010"/>
            <wp:effectExtent l="0" t="0" r="0"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alphaModFix/>
                      <a:extLst>
                        <a:ext uri="{28A0092B-C50C-407E-A947-70E740481C1C}">
                          <a14:useLocalDpi xmlns:a14="http://schemas.microsoft.com/office/drawing/2010/main"/>
                        </a:ext>
                      </a:extLst>
                    </a:blip>
                    <a:stretch>
                      <a:fillRect/>
                    </a:stretch>
                  </pic:blipFill>
                  <pic:spPr>
                    <a:xfrm>
                      <a:off x="0" y="0"/>
                      <a:ext cx="2322195" cy="1858010"/>
                    </a:xfrm>
                    <a:prstGeom prst="rect">
                      <a:avLst/>
                    </a:prstGeom>
                  </pic:spPr>
                </pic:pic>
              </a:graphicData>
            </a:graphic>
            <wp14:sizeRelH relativeFrom="page">
              <wp14:pctWidth>0</wp14:pctWidth>
            </wp14:sizeRelH>
            <wp14:sizeRelV relativeFrom="page">
              <wp14:pctHeight>0</wp14:pctHeight>
            </wp14:sizeRelV>
          </wp:anchor>
        </w:drawing>
      </w:r>
      <w:r w:rsidR="00143AE5" w:rsidRPr="00E71A68">
        <w:rPr>
          <w:rFonts w:ascii="Arial" w:hAnsi="Arial"/>
        </w:rPr>
        <w:t xml:space="preserve">3. </w:t>
      </w:r>
      <w:r w:rsidR="00CB2210" w:rsidRPr="00BC641F">
        <w:rPr>
          <w:rFonts w:ascii="Arial" w:hAnsi="Arial" w:cs="Arial"/>
          <w:color w:val="000000"/>
        </w:rPr>
        <w:t>Plataea was an ancient city, located in Greece in southeastern Boeotia, south of Thebes. It was the location of the Battle of Plataea in 479 BC, in which an alliance of Greek city-states defeated the Persians and ended the Persian Wars.</w:t>
      </w:r>
    </w:p>
    <w:p w14:paraId="501EA79B" w14:textId="751330AA" w:rsidR="00CB2210" w:rsidRPr="00BC641F" w:rsidRDefault="00CB2210" w:rsidP="00CB2210">
      <w:pPr>
        <w:rPr>
          <w:rFonts w:ascii="Arial" w:hAnsi="Arial" w:cs="Arial"/>
        </w:rPr>
      </w:pPr>
    </w:p>
    <w:p w14:paraId="4310CA9D" w14:textId="6E5AFBAA" w:rsidR="00CB2210" w:rsidRDefault="00CB2210" w:rsidP="00CB2210">
      <w:pPr>
        <w:ind w:left="270"/>
        <w:rPr>
          <w:rFonts w:ascii="Arial" w:hAnsi="Arial" w:cs="Arial"/>
        </w:rPr>
      </w:pPr>
      <w:r w:rsidRPr="00BC641F">
        <w:rPr>
          <w:rFonts w:ascii="Arial" w:hAnsi="Arial" w:cs="Arial"/>
        </w:rPr>
        <w:t xml:space="preserve">During this battle/siege, a </w:t>
      </w:r>
      <w:r>
        <w:rPr>
          <w:rFonts w:ascii="Arial" w:hAnsi="Arial" w:cs="Arial"/>
        </w:rPr>
        <w:t xml:space="preserve">group </w:t>
      </w:r>
      <w:r w:rsidRPr="00BC641F">
        <w:rPr>
          <w:rFonts w:ascii="Arial" w:hAnsi="Arial" w:cs="Arial"/>
        </w:rPr>
        <w:t xml:space="preserve">left the city and escaped over enemy walls by building ladders equal in height to the enemy’s walls. The height of the walls was determined by counting the layers of bricks on portions of the wall that they could see. Using several counts by different people, they </w:t>
      </w:r>
      <w:proofErr w:type="gramStart"/>
      <w:r w:rsidRPr="00BC641F">
        <w:rPr>
          <w:rFonts w:ascii="Arial" w:hAnsi="Arial" w:cs="Arial"/>
        </w:rPr>
        <w:t>were able to</w:t>
      </w:r>
      <w:proofErr w:type="gramEnd"/>
      <w:r w:rsidRPr="00BC641F">
        <w:rPr>
          <w:rFonts w:ascii="Arial" w:hAnsi="Arial" w:cs="Arial"/>
        </w:rPr>
        <w:t xml:space="preserve"> estimate the height of the wall, and thus the length of the ladders they needed to build.</w:t>
      </w:r>
    </w:p>
    <w:p w14:paraId="5A046465" w14:textId="1C8AE991" w:rsidR="00CB2210" w:rsidRDefault="00CB2210" w:rsidP="00CB2210">
      <w:pPr>
        <w:ind w:left="270"/>
        <w:rPr>
          <w:rFonts w:ascii="Arial" w:hAnsi="Arial" w:cs="Arial"/>
        </w:rPr>
      </w:pPr>
    </w:p>
    <w:p w14:paraId="5914F558" w14:textId="77777777" w:rsidR="00442941" w:rsidRDefault="00CB2210" w:rsidP="00442941">
      <w:pPr>
        <w:ind w:left="270"/>
        <w:outlineLvl w:val="0"/>
        <w:rPr>
          <w:rFonts w:ascii="Arial" w:hAnsi="Arial" w:cs="Arial"/>
          <w:b/>
        </w:rPr>
      </w:pPr>
      <w:r w:rsidRPr="005816B1">
        <w:rPr>
          <w:rFonts w:ascii="Arial" w:hAnsi="Arial" w:cs="Arial"/>
          <w:b/>
        </w:rPr>
        <w:t>Using the data below, estimate of the number of layers in the wall. Explain your reasoning.</w:t>
      </w:r>
    </w:p>
    <w:p w14:paraId="056F22D5" w14:textId="77777777" w:rsidR="00442941" w:rsidRDefault="00442941" w:rsidP="00442941">
      <w:pPr>
        <w:ind w:left="270"/>
        <w:outlineLvl w:val="0"/>
        <w:rPr>
          <w:rFonts w:ascii="Arial" w:hAnsi="Arial" w:cs="Arial"/>
          <w:b/>
        </w:rPr>
      </w:pPr>
    </w:p>
    <w:p w14:paraId="27DBB101" w14:textId="1415050B" w:rsidR="00CB2210" w:rsidRPr="00442941" w:rsidRDefault="00CB2210" w:rsidP="00442941">
      <w:pPr>
        <w:ind w:left="270"/>
        <w:outlineLvl w:val="0"/>
        <w:rPr>
          <w:rFonts w:ascii="Arial" w:hAnsi="Arial" w:cs="Arial"/>
          <w:b/>
        </w:rPr>
      </w:pPr>
      <w:r w:rsidRPr="00BC641F">
        <w:rPr>
          <w:rFonts w:ascii="Arial" w:hAnsi="Arial" w:cs="Arial"/>
        </w:rPr>
        <w:t xml:space="preserve">Number of </w:t>
      </w:r>
      <w:r>
        <w:rPr>
          <w:rFonts w:ascii="Arial" w:hAnsi="Arial" w:cs="Arial"/>
        </w:rPr>
        <w:t>layers</w:t>
      </w:r>
      <w:r w:rsidRPr="00BC641F">
        <w:rPr>
          <w:rFonts w:ascii="Arial" w:hAnsi="Arial" w:cs="Arial"/>
        </w:rPr>
        <w:t xml:space="preserve"> from top to bottom:</w:t>
      </w:r>
      <w:proofErr w:type="gramStart"/>
      <w:r>
        <w:rPr>
          <w:rFonts w:ascii="Arial" w:hAnsi="Arial" w:cs="Arial"/>
        </w:rPr>
        <w:t xml:space="preserve">   </w:t>
      </w:r>
      <w:r w:rsidRPr="00BC641F">
        <w:rPr>
          <w:rFonts w:ascii="Arial" w:hAnsi="Arial" w:cs="Arial"/>
        </w:rPr>
        <w:t>{</w:t>
      </w:r>
      <w:proofErr w:type="gramEnd"/>
      <w:r w:rsidRPr="00BC641F">
        <w:rPr>
          <w:rFonts w:ascii="Arial" w:hAnsi="Arial" w:cs="Arial"/>
        </w:rPr>
        <w:t>20, 22, 23, 20, 22, 22, 21, 24}</w:t>
      </w:r>
    </w:p>
    <w:p w14:paraId="3222464F" w14:textId="0683FA00" w:rsidR="00CB2210" w:rsidRPr="00BC641F" w:rsidRDefault="00CB2210" w:rsidP="00CB2210">
      <w:pPr>
        <w:rPr>
          <w:rFonts w:ascii="Arial" w:hAnsi="Arial" w:cs="Arial"/>
        </w:rPr>
      </w:pPr>
    </w:p>
    <w:p w14:paraId="67F02175" w14:textId="3BB9646E" w:rsidR="00CB2210" w:rsidRPr="00BC641F" w:rsidRDefault="00CB2210" w:rsidP="00CB2210">
      <w:pPr>
        <w:rPr>
          <w:rFonts w:ascii="Arial" w:hAnsi="Arial" w:cs="Arial"/>
        </w:rPr>
      </w:pPr>
    </w:p>
    <w:p w14:paraId="3CF6CAFA" w14:textId="6CF429F5" w:rsidR="00CB2210" w:rsidRDefault="00CB2210" w:rsidP="00CB2210">
      <w:pPr>
        <w:ind w:left="270" w:hanging="270"/>
        <w:rPr>
          <w:rFonts w:ascii="Arial" w:hAnsi="Arial" w:cs="Arial"/>
        </w:rPr>
      </w:pPr>
    </w:p>
    <w:p w14:paraId="139802D3" w14:textId="77777777" w:rsidR="00442941" w:rsidRDefault="00442941" w:rsidP="00CB2210">
      <w:pPr>
        <w:ind w:left="270" w:hanging="270"/>
        <w:rPr>
          <w:rFonts w:ascii="Arial" w:hAnsi="Arial" w:cs="Arial"/>
          <w:b/>
        </w:rPr>
      </w:pPr>
    </w:p>
    <w:p w14:paraId="62D5B19C" w14:textId="77777777" w:rsidR="00CB2210" w:rsidRDefault="00CB2210" w:rsidP="00CB2210">
      <w:pPr>
        <w:ind w:left="270" w:hanging="270"/>
        <w:rPr>
          <w:rFonts w:ascii="Arial" w:hAnsi="Arial" w:cs="Arial"/>
          <w:b/>
        </w:rPr>
      </w:pPr>
    </w:p>
    <w:p w14:paraId="3B0B90E1" w14:textId="646E6E84" w:rsidR="00CB2210" w:rsidRDefault="00CB2210" w:rsidP="00CB2210">
      <w:pPr>
        <w:ind w:left="270" w:hanging="270"/>
        <w:rPr>
          <w:rFonts w:ascii="Arial" w:hAnsi="Arial" w:cs="Arial"/>
          <w:b/>
        </w:rPr>
      </w:pPr>
    </w:p>
    <w:p w14:paraId="534DF9F2" w14:textId="77777777" w:rsidR="00442941" w:rsidRDefault="00442941" w:rsidP="00CB2210">
      <w:pPr>
        <w:ind w:left="270" w:hanging="270"/>
        <w:rPr>
          <w:rFonts w:ascii="Arial" w:hAnsi="Arial" w:cs="Arial"/>
          <w:b/>
        </w:rPr>
      </w:pPr>
    </w:p>
    <w:p w14:paraId="323E8759" w14:textId="77777777" w:rsidR="00CB2210" w:rsidRDefault="00CB2210" w:rsidP="00442941">
      <w:pPr>
        <w:rPr>
          <w:rFonts w:ascii="Arial" w:hAnsi="Arial" w:cs="Arial"/>
          <w:b/>
        </w:rPr>
      </w:pPr>
    </w:p>
    <w:p w14:paraId="5482958F" w14:textId="6B304219" w:rsidR="00CB2210" w:rsidRDefault="00CB2210" w:rsidP="00E71A68">
      <w:pPr>
        <w:tabs>
          <w:tab w:val="left" w:pos="2700"/>
          <w:tab w:val="left" w:pos="5310"/>
        </w:tabs>
        <w:rPr>
          <w:rFonts w:ascii="Arial" w:hAnsi="Arial"/>
        </w:rPr>
      </w:pPr>
    </w:p>
    <w:p w14:paraId="0208071E" w14:textId="77777777" w:rsidR="00442941" w:rsidRPr="00442941" w:rsidRDefault="00CB2210" w:rsidP="00442941">
      <w:pPr>
        <w:rPr>
          <w:rFonts w:ascii="Arial" w:hAnsi="Arial" w:cs="Arial"/>
          <w:b/>
          <w:sz w:val="28"/>
          <w:szCs w:val="28"/>
        </w:rPr>
      </w:pPr>
      <w:r w:rsidRPr="00442941">
        <w:rPr>
          <w:rFonts w:ascii="Arial" w:hAnsi="Arial" w:cs="Arial"/>
          <w:sz w:val="28"/>
          <w:szCs w:val="28"/>
        </w:rPr>
        <w:t>4.</w:t>
      </w:r>
      <w:r w:rsidR="00DB7955" w:rsidRPr="00442941">
        <w:rPr>
          <w:rFonts w:ascii="Arial" w:hAnsi="Arial" w:cs="Arial"/>
          <w:sz w:val="28"/>
          <w:szCs w:val="28"/>
        </w:rPr>
        <w:t xml:space="preserve"> </w:t>
      </w:r>
      <w:r w:rsidR="00442941" w:rsidRPr="00442941">
        <w:rPr>
          <w:rFonts w:ascii="Arial" w:hAnsi="Arial" w:cs="Arial"/>
          <w:b/>
          <w:sz w:val="28"/>
          <w:szCs w:val="28"/>
        </w:rPr>
        <w:t>Thermometers Problem:</w:t>
      </w:r>
    </w:p>
    <w:p w14:paraId="0905CA7E" w14:textId="706E8FDD" w:rsidR="00442941" w:rsidRPr="00442941" w:rsidRDefault="00442941" w:rsidP="00442941">
      <w:pPr>
        <w:ind w:left="180"/>
        <w:rPr>
          <w:rFonts w:ascii="Arial" w:hAnsi="Arial" w:cs="Arial"/>
        </w:rPr>
      </w:pPr>
      <w:r w:rsidRPr="00442941">
        <w:rPr>
          <w:rFonts w:ascii="Arial" w:hAnsi="Arial" w:cs="Arial"/>
        </w:rPr>
        <w:t>You go to your local hardware store to purchase an outdoor thermometer. Upon inspection, you notice that not every thermometer is recording the same temperature. How will you decide which thermometer to purchase? Explain.</w:t>
      </w:r>
    </w:p>
    <w:p w14:paraId="3E35E6EB" w14:textId="69852B31" w:rsidR="00442941" w:rsidRPr="00442941" w:rsidRDefault="00442941" w:rsidP="00442941">
      <w:pPr>
        <w:rPr>
          <w:rFonts w:ascii="Arial" w:hAnsi="Arial" w:cs="Arial"/>
        </w:rPr>
      </w:pPr>
    </w:p>
    <w:p w14:paraId="34E8971C" w14:textId="69F3C51D" w:rsidR="00442941" w:rsidRPr="00442941" w:rsidRDefault="00442941" w:rsidP="00442941">
      <w:pPr>
        <w:ind w:left="180"/>
        <w:rPr>
          <w:rFonts w:ascii="Arial" w:hAnsi="Arial" w:cs="Arial"/>
        </w:rPr>
      </w:pPr>
      <w:r w:rsidRPr="00442941">
        <w:rPr>
          <w:rFonts w:ascii="Arial" w:hAnsi="Arial" w:cs="Arial"/>
        </w:rPr>
        <w:t>$2.98 Circular</w:t>
      </w:r>
      <w:r>
        <w:rPr>
          <w:rFonts w:ascii="Arial" w:hAnsi="Arial" w:cs="Arial"/>
        </w:rPr>
        <w:tab/>
        <w:t xml:space="preserve">   </w:t>
      </w:r>
      <w:r w:rsidRPr="00442941">
        <w:rPr>
          <w:rFonts w:ascii="Arial" w:hAnsi="Arial" w:cs="Arial"/>
        </w:rPr>
        <w:t>$1.98 Rectangular</w:t>
      </w:r>
    </w:p>
    <w:p w14:paraId="59F9DE3E" w14:textId="32F67B7E" w:rsidR="00442941" w:rsidRDefault="00442941" w:rsidP="00442941">
      <w:pPr>
        <w:rPr>
          <w:rFonts w:ascii="Avenir Book" w:hAnsi="Avenir Book"/>
          <w:sz w:val="28"/>
        </w:rPr>
      </w:pPr>
      <w:r>
        <w:rPr>
          <w:rFonts w:ascii="Avenir Book" w:hAnsi="Avenir Book"/>
          <w:sz w:val="28"/>
        </w:rPr>
        <w:t xml:space="preserve">  </w:t>
      </w:r>
      <w:r w:rsidRPr="00733D0F">
        <w:rPr>
          <w:rFonts w:ascii="Avenir Book" w:hAnsi="Avenir Book"/>
          <w:noProof/>
          <w:sz w:val="28"/>
        </w:rPr>
        <w:drawing>
          <wp:inline distT="0" distB="0" distL="0" distR="0" wp14:anchorId="5E216EEF" wp14:editId="5FDABE4F">
            <wp:extent cx="1308787" cy="1765004"/>
            <wp:effectExtent l="0" t="0" r="1206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1331911" cy="1796189"/>
                    </a:xfrm>
                    <a:prstGeom prst="rect">
                      <a:avLst/>
                    </a:prstGeom>
                  </pic:spPr>
                </pic:pic>
              </a:graphicData>
            </a:graphic>
          </wp:inline>
        </w:drawing>
      </w:r>
      <w:r>
        <w:rPr>
          <w:rFonts w:ascii="Avenir Book" w:hAnsi="Avenir Book"/>
          <w:sz w:val="28"/>
        </w:rPr>
        <w:t xml:space="preserve">   </w:t>
      </w:r>
      <w:r w:rsidRPr="00733D0F">
        <w:rPr>
          <w:rFonts w:ascii="Avenir Book" w:hAnsi="Avenir Book"/>
          <w:noProof/>
          <w:sz w:val="28"/>
        </w:rPr>
        <w:drawing>
          <wp:inline distT="0" distB="0" distL="0" distR="0" wp14:anchorId="5FAD5299" wp14:editId="0F47C610">
            <wp:extent cx="654135" cy="1765004"/>
            <wp:effectExtent l="0" t="0" r="635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671455" cy="1811737"/>
                    </a:xfrm>
                    <a:prstGeom prst="rect">
                      <a:avLst/>
                    </a:prstGeom>
                  </pic:spPr>
                </pic:pic>
              </a:graphicData>
            </a:graphic>
          </wp:inline>
        </w:drawing>
      </w:r>
    </w:p>
    <w:p w14:paraId="5CD5FBA3" w14:textId="6432196B" w:rsidR="00CB2210" w:rsidRPr="00E71A68" w:rsidRDefault="00442941" w:rsidP="00E71A68">
      <w:pPr>
        <w:tabs>
          <w:tab w:val="left" w:pos="2700"/>
          <w:tab w:val="left" w:pos="5310"/>
        </w:tabs>
        <w:rPr>
          <w:rFonts w:ascii="Arial" w:hAnsi="Arial"/>
        </w:rPr>
      </w:pPr>
      <w:r w:rsidRPr="00442941">
        <w:rPr>
          <w:rFonts w:ascii="Arial" w:hAnsi="Arial" w:cs="Arial"/>
          <w:noProof/>
        </w:rPr>
        <mc:AlternateContent>
          <mc:Choice Requires="wps">
            <w:drawing>
              <wp:anchor distT="0" distB="0" distL="114300" distR="114300" simplePos="0" relativeHeight="251679232" behindDoc="0" locked="0" layoutInCell="1" allowOverlap="1" wp14:anchorId="61CFDEE4" wp14:editId="6329BD3F">
                <wp:simplePos x="0" y="0"/>
                <wp:positionH relativeFrom="column">
                  <wp:posOffset>99060</wp:posOffset>
                </wp:positionH>
                <wp:positionV relativeFrom="paragraph">
                  <wp:posOffset>80010</wp:posOffset>
                </wp:positionV>
                <wp:extent cx="2068830" cy="1002030"/>
                <wp:effectExtent l="0" t="0" r="13970" b="13970"/>
                <wp:wrapSquare wrapText="bothSides"/>
                <wp:docPr id="100" name="Text Box 100"/>
                <wp:cNvGraphicFramePr/>
                <a:graphic xmlns:a="http://schemas.openxmlformats.org/drawingml/2006/main">
                  <a:graphicData uri="http://schemas.microsoft.com/office/word/2010/wordprocessingShape">
                    <wps:wsp>
                      <wps:cNvSpPr txBox="1"/>
                      <wps:spPr>
                        <a:xfrm>
                          <a:off x="0" y="0"/>
                          <a:ext cx="2068830" cy="1002030"/>
                        </a:xfrm>
                        <a:prstGeom prst="rect">
                          <a:avLst/>
                        </a:prstGeom>
                        <a:no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86F2407" w14:textId="77777777" w:rsidR="008D0CE1" w:rsidRDefault="008D0CE1" w:rsidP="00442941">
                            <w:pPr>
                              <w:rPr>
                                <w:rFonts w:ascii="Avenir Book" w:hAnsi="Avenir Book"/>
                              </w:rPr>
                            </w:pPr>
                            <w:r>
                              <w:rPr>
                                <w:rFonts w:ascii="Avenir Book" w:hAnsi="Avenir Book"/>
                              </w:rPr>
                              <w:t>Circular</w:t>
                            </w:r>
                            <w:r w:rsidRPr="00733D0F">
                              <w:rPr>
                                <w:rFonts w:ascii="Avenir Book" w:hAnsi="Avenir Book"/>
                              </w:rPr>
                              <w:t xml:space="preserve"> </w:t>
                            </w:r>
                            <w:r>
                              <w:rPr>
                                <w:rFonts w:ascii="Avenir Book" w:hAnsi="Avenir Book"/>
                              </w:rPr>
                              <w:t>thermometer</w:t>
                            </w:r>
                            <w:r w:rsidRPr="00733D0F">
                              <w:rPr>
                                <w:rFonts w:ascii="Avenir Book" w:hAnsi="Avenir Book"/>
                              </w:rPr>
                              <w:t xml:space="preserve">: </w:t>
                            </w:r>
                          </w:p>
                          <w:p w14:paraId="3AC60A7E" w14:textId="77777777" w:rsidR="008D0CE1" w:rsidRPr="00733D0F" w:rsidRDefault="008D0CE1" w:rsidP="00442941">
                            <w:pPr>
                              <w:rPr>
                                <w:rFonts w:ascii="Avenir Book" w:hAnsi="Avenir Book"/>
                              </w:rPr>
                            </w:pPr>
                            <w:r>
                              <w:rPr>
                                <w:rFonts w:ascii="Avenir Book" w:hAnsi="Avenir Book"/>
                              </w:rPr>
                              <w:t xml:space="preserve">  </w:t>
                            </w:r>
                            <w:r w:rsidRPr="00733D0F">
                              <w:rPr>
                                <w:rFonts w:ascii="Avenir Book" w:hAnsi="Avenir Book"/>
                              </w:rPr>
                              <w:t>71, 71, 72, 72, 72, 74</w:t>
                            </w:r>
                            <w:r>
                              <w:rPr>
                                <w:rFonts w:ascii="Avenir Book" w:hAnsi="Avenir Book"/>
                              </w:rPr>
                              <w:t>˚</w:t>
                            </w:r>
                          </w:p>
                          <w:p w14:paraId="5A8D5778" w14:textId="77777777" w:rsidR="008D0CE1" w:rsidRDefault="008D0CE1" w:rsidP="00442941">
                            <w:pPr>
                              <w:rPr>
                                <w:rFonts w:ascii="Avenir Book" w:hAnsi="Avenir Book"/>
                              </w:rPr>
                            </w:pPr>
                            <w:r>
                              <w:rPr>
                                <w:rFonts w:ascii="Avenir Book" w:hAnsi="Avenir Book"/>
                              </w:rPr>
                              <w:t>Rectangular</w:t>
                            </w:r>
                            <w:r w:rsidRPr="00733D0F">
                              <w:rPr>
                                <w:rFonts w:ascii="Avenir Book" w:hAnsi="Avenir Book"/>
                              </w:rPr>
                              <w:t xml:space="preserve"> </w:t>
                            </w:r>
                            <w:r>
                              <w:rPr>
                                <w:rFonts w:ascii="Avenir Book" w:hAnsi="Avenir Book"/>
                              </w:rPr>
                              <w:t>thermometer</w:t>
                            </w:r>
                            <w:r w:rsidRPr="00733D0F">
                              <w:rPr>
                                <w:rFonts w:ascii="Avenir Book" w:hAnsi="Avenir Book"/>
                              </w:rPr>
                              <w:t xml:space="preserve">: </w:t>
                            </w:r>
                          </w:p>
                          <w:p w14:paraId="7B616C4F" w14:textId="77777777" w:rsidR="008D0CE1" w:rsidRPr="00733D0F" w:rsidRDefault="008D0CE1" w:rsidP="00442941">
                            <w:pPr>
                              <w:rPr>
                                <w:rFonts w:ascii="Avenir Book" w:hAnsi="Avenir Book"/>
                              </w:rPr>
                            </w:pPr>
                            <w:r>
                              <w:rPr>
                                <w:rFonts w:ascii="Avenir Book" w:hAnsi="Avenir Book"/>
                              </w:rPr>
                              <w:t xml:space="preserve">  </w:t>
                            </w:r>
                            <w:r w:rsidRPr="00733D0F">
                              <w:rPr>
                                <w:rFonts w:ascii="Avenir Book" w:hAnsi="Avenir Book"/>
                              </w:rPr>
                              <w:t>73, 73, 74, 74, 77, 77, 77</w:t>
                            </w:r>
                            <w:r>
                              <w:rPr>
                                <w:rFonts w:ascii="Avenir Book" w:hAnsi="Avenir Boo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FDEE4" id="Text Box 100" o:spid="_x0000_s1028" type="#_x0000_t202" style="position:absolute;margin-left:7.8pt;margin-top:6.3pt;width:162.9pt;height:78.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" filled="f" strokecolor="black [3213]" strokeweight="2.25pt">
                <v:textbox>
                  <w:txbxContent>
                    <w:p w14:paraId="586F2407" w14:textId="77777777" w:rsidR="008D0CE1" w:rsidRDefault="008D0CE1" w:rsidP="00442941">
                      <w:pPr>
                        <w:rPr>
                          <w:rFonts w:ascii="Avenir Book" w:hAnsi="Avenir Book"/>
                        </w:rPr>
                      </w:pPr>
                      <w:r>
                        <w:rPr>
                          <w:rFonts w:ascii="Avenir Book" w:hAnsi="Avenir Book"/>
                        </w:rPr>
                        <w:t>Circular</w:t>
                      </w:r>
                      <w:r w:rsidRPr="00733D0F">
                        <w:rPr>
                          <w:rFonts w:ascii="Avenir Book" w:hAnsi="Avenir Book"/>
                        </w:rPr>
                        <w:t xml:space="preserve"> </w:t>
                      </w:r>
                      <w:r>
                        <w:rPr>
                          <w:rFonts w:ascii="Avenir Book" w:hAnsi="Avenir Book"/>
                        </w:rPr>
                        <w:t>thermometer</w:t>
                      </w:r>
                      <w:r w:rsidRPr="00733D0F">
                        <w:rPr>
                          <w:rFonts w:ascii="Avenir Book" w:hAnsi="Avenir Book"/>
                        </w:rPr>
                        <w:t xml:space="preserve">: </w:t>
                      </w:r>
                    </w:p>
                    <w:p w14:paraId="3AC60A7E" w14:textId="77777777" w:rsidR="008D0CE1" w:rsidRPr="00733D0F" w:rsidRDefault="008D0CE1" w:rsidP="00442941">
                      <w:pPr>
                        <w:rPr>
                          <w:rFonts w:ascii="Avenir Book" w:hAnsi="Avenir Book"/>
                        </w:rPr>
                      </w:pPr>
                      <w:r>
                        <w:rPr>
                          <w:rFonts w:ascii="Avenir Book" w:hAnsi="Avenir Book"/>
                        </w:rPr>
                        <w:t xml:space="preserve">  </w:t>
                      </w:r>
                      <w:r w:rsidRPr="00733D0F">
                        <w:rPr>
                          <w:rFonts w:ascii="Avenir Book" w:hAnsi="Avenir Book"/>
                        </w:rPr>
                        <w:t>71, 71, 72, 72, 72, 74</w:t>
                      </w:r>
                      <w:r>
                        <w:rPr>
                          <w:rFonts w:ascii="Avenir Book" w:hAnsi="Avenir Book"/>
                        </w:rPr>
                        <w:t>˚</w:t>
                      </w:r>
                    </w:p>
                    <w:p w14:paraId="5A8D5778" w14:textId="77777777" w:rsidR="008D0CE1" w:rsidRDefault="008D0CE1" w:rsidP="00442941">
                      <w:pPr>
                        <w:rPr>
                          <w:rFonts w:ascii="Avenir Book" w:hAnsi="Avenir Book"/>
                        </w:rPr>
                      </w:pPr>
                      <w:r>
                        <w:rPr>
                          <w:rFonts w:ascii="Avenir Book" w:hAnsi="Avenir Book"/>
                        </w:rPr>
                        <w:t>Rectangular</w:t>
                      </w:r>
                      <w:r w:rsidRPr="00733D0F">
                        <w:rPr>
                          <w:rFonts w:ascii="Avenir Book" w:hAnsi="Avenir Book"/>
                        </w:rPr>
                        <w:t xml:space="preserve"> </w:t>
                      </w:r>
                      <w:r>
                        <w:rPr>
                          <w:rFonts w:ascii="Avenir Book" w:hAnsi="Avenir Book"/>
                        </w:rPr>
                        <w:t>thermometer</w:t>
                      </w:r>
                      <w:r w:rsidRPr="00733D0F">
                        <w:rPr>
                          <w:rFonts w:ascii="Avenir Book" w:hAnsi="Avenir Book"/>
                        </w:rPr>
                        <w:t xml:space="preserve">: </w:t>
                      </w:r>
                    </w:p>
                    <w:p w14:paraId="7B616C4F" w14:textId="77777777" w:rsidR="008D0CE1" w:rsidRPr="00733D0F" w:rsidRDefault="008D0CE1" w:rsidP="00442941">
                      <w:pPr>
                        <w:rPr>
                          <w:rFonts w:ascii="Avenir Book" w:hAnsi="Avenir Book"/>
                        </w:rPr>
                      </w:pPr>
                      <w:r>
                        <w:rPr>
                          <w:rFonts w:ascii="Avenir Book" w:hAnsi="Avenir Book"/>
                        </w:rPr>
                        <w:t xml:space="preserve">  </w:t>
                      </w:r>
                      <w:r w:rsidRPr="00733D0F">
                        <w:rPr>
                          <w:rFonts w:ascii="Avenir Book" w:hAnsi="Avenir Book"/>
                        </w:rPr>
                        <w:t>73, 73, 74, 74, 77, 77, 77</w:t>
                      </w:r>
                      <w:r>
                        <w:rPr>
                          <w:rFonts w:ascii="Avenir Book" w:hAnsi="Avenir Book"/>
                        </w:rPr>
                        <w:t>˚</w:t>
                      </w:r>
                    </w:p>
                  </w:txbxContent>
                </v:textbox>
                <w10:wrap type="square"/>
              </v:shape>
            </w:pict>
          </mc:Fallback>
        </mc:AlternateContent>
      </w:r>
    </w:p>
    <w:p w14:paraId="054C570F" w14:textId="248783F2" w:rsidR="007D6504" w:rsidRDefault="00106465" w:rsidP="00B01ADC">
      <w:pPr>
        <w:tabs>
          <w:tab w:val="left" w:pos="2700"/>
        </w:tabs>
        <w:rPr>
          <w:rFonts w:ascii="Arial" w:hAnsi="Arial"/>
        </w:rPr>
      </w:pPr>
      <w:r>
        <w:rPr>
          <w:rFonts w:ascii="Arial" w:hAnsi="Arial"/>
        </w:rPr>
        <w:br w:type="page"/>
      </w:r>
    </w:p>
    <w:p w14:paraId="14D09F8C" w14:textId="43A752FB" w:rsidR="007D6504" w:rsidRPr="007D6504" w:rsidRDefault="007D6504" w:rsidP="007D6504">
      <w:pPr>
        <w:jc w:val="center"/>
        <w:rPr>
          <w:rFonts w:ascii="Arial" w:hAnsi="Arial" w:cs="Arial"/>
          <w:b/>
          <w:szCs w:val="28"/>
        </w:rPr>
      </w:pPr>
      <w:r w:rsidRPr="007D6504">
        <w:rPr>
          <w:rFonts w:ascii="Arial" w:hAnsi="Arial" w:cs="Arial"/>
          <w:b/>
          <w:sz w:val="36"/>
          <w:szCs w:val="28"/>
        </w:rPr>
        <w:lastRenderedPageBreak/>
        <w:t>From the AP Statistics Course Description Guide:</w:t>
      </w:r>
    </w:p>
    <w:p w14:paraId="15EF0C30" w14:textId="5090D683" w:rsidR="007D6504" w:rsidRDefault="007D6504" w:rsidP="007D6504">
      <w:pPr>
        <w:ind w:firstLine="720"/>
        <w:jc w:val="center"/>
        <w:rPr>
          <w:rFonts w:ascii="Arial" w:hAnsi="Arial" w:cs="Arial"/>
          <w:sz w:val="28"/>
          <w:szCs w:val="28"/>
        </w:rPr>
      </w:pPr>
      <w:r w:rsidRPr="007D6504">
        <w:rPr>
          <w:rFonts w:ascii="Arial" w:hAnsi="Arial" w:cs="Arial"/>
          <w:sz w:val="28"/>
          <w:szCs w:val="28"/>
        </w:rPr>
        <w:t>apcentral.collegeboard.org/courses/</w:t>
      </w:r>
      <w:proofErr w:type="spellStart"/>
      <w:r w:rsidRPr="007D6504">
        <w:rPr>
          <w:rFonts w:ascii="Arial" w:hAnsi="Arial" w:cs="Arial"/>
          <w:sz w:val="28"/>
          <w:szCs w:val="28"/>
        </w:rPr>
        <w:t>ap</w:t>
      </w:r>
      <w:proofErr w:type="spellEnd"/>
      <w:r w:rsidRPr="007D6504">
        <w:rPr>
          <w:rFonts w:ascii="Arial" w:hAnsi="Arial" w:cs="Arial"/>
          <w:sz w:val="28"/>
          <w:szCs w:val="28"/>
        </w:rPr>
        <w:t>-statistics/course</w:t>
      </w:r>
    </w:p>
    <w:p w14:paraId="5F823E86" w14:textId="77777777" w:rsidR="007D6504" w:rsidRDefault="007D6504" w:rsidP="007D6504">
      <w:pPr>
        <w:ind w:firstLine="720"/>
        <w:rPr>
          <w:rFonts w:ascii="Arial" w:hAnsi="Arial" w:cs="Arial"/>
          <w:sz w:val="28"/>
          <w:szCs w:val="28"/>
        </w:rPr>
      </w:pPr>
    </w:p>
    <w:p w14:paraId="7468D833" w14:textId="752AC820" w:rsidR="00B01ADC" w:rsidRDefault="00371449" w:rsidP="00B01ADC">
      <w:pPr>
        <w:tabs>
          <w:tab w:val="left" w:pos="2700"/>
        </w:tabs>
        <w:rPr>
          <w:rFonts w:ascii="Arial" w:hAnsi="Arial" w:cs="Arial"/>
          <w:sz w:val="28"/>
          <w:szCs w:val="28"/>
        </w:rPr>
      </w:pPr>
      <w:r w:rsidRPr="004451AD">
        <w:rPr>
          <w:rFonts w:ascii="Arial" w:hAnsi="Arial" w:cs="Arial"/>
          <w:sz w:val="28"/>
          <w:szCs w:val="28"/>
        </w:rPr>
        <w:t xml:space="preserve">The </w:t>
      </w:r>
      <w:r w:rsidRPr="004451AD">
        <w:rPr>
          <w:rFonts w:ascii="Arial" w:hAnsi="Arial" w:cs="Arial"/>
          <w:b/>
          <w:sz w:val="28"/>
          <w:szCs w:val="28"/>
          <w:u w:val="single"/>
        </w:rPr>
        <w:t>purpose</w:t>
      </w:r>
      <w:r w:rsidRPr="004451AD">
        <w:rPr>
          <w:rFonts w:ascii="Arial" w:hAnsi="Arial" w:cs="Arial"/>
          <w:sz w:val="28"/>
          <w:szCs w:val="28"/>
        </w:rPr>
        <w:t xml:space="preserve"> of the AP </w:t>
      </w:r>
      <w:r w:rsidR="00603C8B" w:rsidRPr="004451AD">
        <w:rPr>
          <w:rFonts w:ascii="Arial" w:hAnsi="Arial" w:cs="Arial"/>
          <w:sz w:val="28"/>
          <w:szCs w:val="28"/>
        </w:rPr>
        <w:t>Statistics</w:t>
      </w:r>
      <w:r w:rsidRPr="004451AD">
        <w:rPr>
          <w:rFonts w:ascii="Arial" w:hAnsi="Arial" w:cs="Arial"/>
          <w:sz w:val="28"/>
          <w:szCs w:val="28"/>
        </w:rPr>
        <w:t xml:space="preserve"> is to introduce students to the major concepts and tools for collecting, analyzing and dr</w:t>
      </w:r>
      <w:r w:rsidR="00603C8B" w:rsidRPr="004451AD">
        <w:rPr>
          <w:rFonts w:ascii="Arial" w:hAnsi="Arial" w:cs="Arial"/>
          <w:sz w:val="28"/>
          <w:szCs w:val="28"/>
        </w:rPr>
        <w:t>awing conclusions from data.</w:t>
      </w:r>
    </w:p>
    <w:p w14:paraId="753B1BC1" w14:textId="77777777" w:rsidR="00603C8B" w:rsidRPr="004451AD" w:rsidRDefault="00603C8B" w:rsidP="00B01ADC">
      <w:pPr>
        <w:tabs>
          <w:tab w:val="left" w:pos="2700"/>
        </w:tabs>
        <w:rPr>
          <w:rFonts w:ascii="Arial" w:hAnsi="Arial" w:cs="Arial"/>
          <w:sz w:val="28"/>
          <w:szCs w:val="28"/>
        </w:rPr>
      </w:pPr>
    </w:p>
    <w:p w14:paraId="77A4A56F" w14:textId="77777777" w:rsidR="00603C8B" w:rsidRPr="004451AD" w:rsidRDefault="00603C8B" w:rsidP="00603C8B">
      <w:pPr>
        <w:ind w:left="450" w:hanging="450"/>
        <w:rPr>
          <w:rFonts w:ascii="Arial" w:hAnsi="Arial" w:cs="Arial"/>
          <w:b/>
          <w:sz w:val="28"/>
          <w:szCs w:val="28"/>
        </w:rPr>
      </w:pPr>
      <w:r w:rsidRPr="004451AD">
        <w:rPr>
          <w:rFonts w:ascii="Arial" w:hAnsi="Arial" w:cs="Arial"/>
          <w:b/>
          <w:sz w:val="28"/>
          <w:szCs w:val="28"/>
        </w:rPr>
        <w:t xml:space="preserve">Goals of AP Statistics: </w:t>
      </w:r>
    </w:p>
    <w:p w14:paraId="026B89F1" w14:textId="77777777" w:rsidR="00603C8B" w:rsidRPr="004451AD" w:rsidRDefault="00603C8B" w:rsidP="00603C8B">
      <w:pPr>
        <w:ind w:left="450" w:hanging="180"/>
        <w:rPr>
          <w:rFonts w:ascii="Arial" w:hAnsi="Arial" w:cs="Arial"/>
          <w:b/>
          <w:sz w:val="28"/>
          <w:szCs w:val="28"/>
        </w:rPr>
      </w:pPr>
      <w:r w:rsidRPr="004451AD">
        <w:rPr>
          <w:rFonts w:ascii="Arial" w:hAnsi="Arial" w:cs="Arial"/>
          <w:sz w:val="28"/>
          <w:szCs w:val="28"/>
        </w:rPr>
        <w:t xml:space="preserve">Students enrolled in AP Statistics are expected to </w:t>
      </w:r>
    </w:p>
    <w:p w14:paraId="72978457" w14:textId="77777777" w:rsidR="00603C8B" w:rsidRPr="004451AD" w:rsidRDefault="00603C8B" w:rsidP="00603C8B">
      <w:pPr>
        <w:ind w:left="900" w:hanging="450"/>
        <w:rPr>
          <w:rFonts w:ascii="Arial" w:hAnsi="Arial" w:cs="Arial"/>
          <w:sz w:val="28"/>
          <w:szCs w:val="28"/>
        </w:rPr>
      </w:pPr>
      <w:r w:rsidRPr="004451AD">
        <w:rPr>
          <w:rFonts w:ascii="Arial" w:hAnsi="Arial" w:cs="Arial"/>
          <w:sz w:val="28"/>
          <w:szCs w:val="28"/>
        </w:rPr>
        <w:t xml:space="preserve">• Describe patterns and departures from patterns; </w:t>
      </w:r>
    </w:p>
    <w:p w14:paraId="39BCFABD" w14:textId="77777777" w:rsidR="00603C8B" w:rsidRPr="004451AD" w:rsidRDefault="00603C8B" w:rsidP="00603C8B">
      <w:pPr>
        <w:ind w:left="900" w:hanging="450"/>
        <w:rPr>
          <w:rFonts w:ascii="Arial" w:hAnsi="Arial" w:cs="Arial"/>
          <w:sz w:val="28"/>
          <w:szCs w:val="28"/>
        </w:rPr>
      </w:pPr>
      <w:r w:rsidRPr="004451AD">
        <w:rPr>
          <w:rFonts w:ascii="Arial" w:hAnsi="Arial" w:cs="Arial"/>
          <w:sz w:val="28"/>
          <w:szCs w:val="28"/>
        </w:rPr>
        <w:t xml:space="preserve">• Plan and conduct a study; </w:t>
      </w:r>
    </w:p>
    <w:p w14:paraId="21EBFC41" w14:textId="77777777" w:rsidR="00603C8B" w:rsidRPr="004451AD" w:rsidRDefault="00603C8B" w:rsidP="00603C8B">
      <w:pPr>
        <w:ind w:left="900" w:hanging="450"/>
        <w:rPr>
          <w:rFonts w:ascii="Arial" w:hAnsi="Arial" w:cs="Arial"/>
          <w:sz w:val="28"/>
          <w:szCs w:val="28"/>
        </w:rPr>
      </w:pPr>
      <w:r w:rsidRPr="004451AD">
        <w:rPr>
          <w:rFonts w:ascii="Arial" w:hAnsi="Arial" w:cs="Arial"/>
          <w:sz w:val="28"/>
          <w:szCs w:val="28"/>
        </w:rPr>
        <w:t xml:space="preserve">• Explore random phenomena using probability and simulation; and </w:t>
      </w:r>
    </w:p>
    <w:p w14:paraId="75390A0C" w14:textId="77777777" w:rsidR="00603C8B" w:rsidRPr="004451AD" w:rsidRDefault="00603C8B" w:rsidP="00603C8B">
      <w:pPr>
        <w:tabs>
          <w:tab w:val="left" w:pos="6912"/>
        </w:tabs>
        <w:ind w:left="900" w:hanging="450"/>
        <w:rPr>
          <w:rFonts w:ascii="Arial" w:hAnsi="Arial" w:cs="Arial"/>
          <w:sz w:val="28"/>
          <w:szCs w:val="28"/>
        </w:rPr>
      </w:pPr>
      <w:r w:rsidRPr="004451AD">
        <w:rPr>
          <w:rFonts w:ascii="Arial" w:hAnsi="Arial" w:cs="Arial"/>
          <w:sz w:val="28"/>
          <w:szCs w:val="28"/>
        </w:rPr>
        <w:t xml:space="preserve">• Estimate population parameters and test hypotheses. </w:t>
      </w:r>
      <w:r w:rsidRPr="004451AD">
        <w:rPr>
          <w:rFonts w:ascii="Arial" w:hAnsi="Arial" w:cs="Arial"/>
          <w:sz w:val="28"/>
          <w:szCs w:val="28"/>
        </w:rPr>
        <w:tab/>
      </w:r>
    </w:p>
    <w:p w14:paraId="3F2BCE18" w14:textId="77777777" w:rsidR="00B01ADC" w:rsidRPr="004451AD" w:rsidRDefault="00B01ADC" w:rsidP="00B01ADC">
      <w:pPr>
        <w:rPr>
          <w:rFonts w:ascii="Arial" w:hAnsi="Arial" w:cs="Arial"/>
          <w:sz w:val="28"/>
          <w:szCs w:val="28"/>
        </w:rPr>
      </w:pPr>
    </w:p>
    <w:p w14:paraId="0E8E3801" w14:textId="77777777" w:rsidR="00371449" w:rsidRPr="004451AD" w:rsidRDefault="00371449" w:rsidP="00B01ADC">
      <w:pPr>
        <w:rPr>
          <w:rFonts w:ascii="Arial" w:hAnsi="Arial" w:cs="Arial"/>
          <w:sz w:val="28"/>
          <w:szCs w:val="28"/>
        </w:rPr>
      </w:pPr>
      <w:r w:rsidRPr="004451AD">
        <w:rPr>
          <w:rFonts w:ascii="Arial" w:hAnsi="Arial" w:cs="Arial"/>
          <w:sz w:val="28"/>
          <w:szCs w:val="28"/>
        </w:rPr>
        <w:t xml:space="preserve">Students are exposed to four broad conceptual themes: </w:t>
      </w:r>
    </w:p>
    <w:p w14:paraId="01072435" w14:textId="1998C597" w:rsidR="00371449" w:rsidRPr="004451AD" w:rsidRDefault="00371449" w:rsidP="001A75E3">
      <w:pPr>
        <w:ind w:left="810" w:hanging="450"/>
        <w:rPr>
          <w:rFonts w:ascii="Arial" w:hAnsi="Arial" w:cs="Arial"/>
          <w:sz w:val="28"/>
          <w:szCs w:val="28"/>
        </w:rPr>
      </w:pPr>
      <w:r w:rsidRPr="004451AD">
        <w:rPr>
          <w:rFonts w:ascii="Arial" w:hAnsi="Arial" w:cs="Arial"/>
          <w:sz w:val="28"/>
          <w:szCs w:val="28"/>
        </w:rPr>
        <w:t>1</w:t>
      </w:r>
      <w:r w:rsidR="001A75E3" w:rsidRPr="004451AD">
        <w:rPr>
          <w:rFonts w:ascii="Arial" w:hAnsi="Arial" w:cs="Arial"/>
          <w:sz w:val="28"/>
          <w:szCs w:val="28"/>
        </w:rPr>
        <w:t>.</w:t>
      </w:r>
      <w:r w:rsidRPr="004451AD">
        <w:rPr>
          <w:rFonts w:ascii="Arial" w:hAnsi="Arial" w:cs="Arial"/>
          <w:sz w:val="28"/>
          <w:szCs w:val="28"/>
        </w:rPr>
        <w:t xml:space="preserve">  Exploring Data: </w:t>
      </w:r>
      <w:r w:rsidR="00E0494F">
        <w:rPr>
          <w:rFonts w:ascii="Arial" w:hAnsi="Arial" w:cs="Arial"/>
          <w:sz w:val="28"/>
          <w:szCs w:val="28"/>
        </w:rPr>
        <w:tab/>
      </w:r>
      <w:r w:rsidR="00E0494F">
        <w:rPr>
          <w:rFonts w:ascii="Arial" w:hAnsi="Arial" w:cs="Arial"/>
          <w:sz w:val="28"/>
          <w:szCs w:val="28"/>
        </w:rPr>
        <w:tab/>
      </w:r>
      <w:r w:rsidR="00E0494F">
        <w:rPr>
          <w:rFonts w:ascii="Arial" w:hAnsi="Arial" w:cs="Arial"/>
          <w:sz w:val="28"/>
          <w:szCs w:val="28"/>
        </w:rPr>
        <w:tab/>
      </w:r>
      <w:r w:rsidR="00E0494F">
        <w:rPr>
          <w:rFonts w:ascii="Arial" w:hAnsi="Arial" w:cs="Arial"/>
          <w:sz w:val="28"/>
          <w:szCs w:val="28"/>
        </w:rPr>
        <w:tab/>
      </w:r>
      <w:r w:rsidR="001A75E3" w:rsidRPr="004451AD">
        <w:rPr>
          <w:rFonts w:ascii="Arial" w:hAnsi="Arial" w:cs="Arial"/>
          <w:sz w:val="28"/>
          <w:szCs w:val="28"/>
        </w:rPr>
        <w:t>20-30</w:t>
      </w:r>
      <w:r w:rsidR="00603C8B" w:rsidRPr="004451AD">
        <w:rPr>
          <w:rFonts w:ascii="Arial" w:hAnsi="Arial" w:cs="Arial"/>
          <w:sz w:val="28"/>
          <w:szCs w:val="28"/>
        </w:rPr>
        <w:t>% of exam</w:t>
      </w:r>
    </w:p>
    <w:p w14:paraId="0A04AE51" w14:textId="14E0EA48" w:rsidR="00371449" w:rsidRPr="004451AD" w:rsidRDefault="00371449" w:rsidP="001A75E3">
      <w:pPr>
        <w:ind w:left="810" w:hanging="450"/>
        <w:rPr>
          <w:rFonts w:ascii="Arial" w:hAnsi="Arial" w:cs="Arial"/>
          <w:sz w:val="28"/>
          <w:szCs w:val="28"/>
        </w:rPr>
      </w:pPr>
      <w:r w:rsidRPr="004451AD">
        <w:rPr>
          <w:rFonts w:ascii="Arial" w:hAnsi="Arial" w:cs="Arial"/>
          <w:sz w:val="28"/>
          <w:szCs w:val="28"/>
        </w:rPr>
        <w:t>2</w:t>
      </w:r>
      <w:r w:rsidR="001A75E3" w:rsidRPr="004451AD">
        <w:rPr>
          <w:rFonts w:ascii="Arial" w:hAnsi="Arial" w:cs="Arial"/>
          <w:sz w:val="28"/>
          <w:szCs w:val="28"/>
        </w:rPr>
        <w:t>.</w:t>
      </w:r>
      <w:r w:rsidRPr="004451AD">
        <w:rPr>
          <w:rFonts w:ascii="Arial" w:hAnsi="Arial" w:cs="Arial"/>
          <w:sz w:val="28"/>
          <w:szCs w:val="28"/>
        </w:rPr>
        <w:t xml:space="preserve">  Sampling and Experimentation: </w:t>
      </w:r>
      <w:r w:rsidR="00E0494F">
        <w:rPr>
          <w:rFonts w:ascii="Arial" w:hAnsi="Arial" w:cs="Arial"/>
          <w:sz w:val="28"/>
          <w:szCs w:val="28"/>
        </w:rPr>
        <w:tab/>
      </w:r>
      <w:r w:rsidR="00603C8B" w:rsidRPr="004451AD">
        <w:rPr>
          <w:rFonts w:ascii="Arial" w:hAnsi="Arial" w:cs="Arial"/>
          <w:sz w:val="28"/>
          <w:szCs w:val="28"/>
        </w:rPr>
        <w:t>10-15% of exam</w:t>
      </w:r>
    </w:p>
    <w:p w14:paraId="70A02195" w14:textId="13887705" w:rsidR="00371449" w:rsidRPr="004451AD" w:rsidRDefault="00371449" w:rsidP="001A75E3">
      <w:pPr>
        <w:ind w:left="810" w:hanging="450"/>
        <w:rPr>
          <w:rFonts w:ascii="Arial" w:hAnsi="Arial" w:cs="Arial"/>
          <w:sz w:val="28"/>
          <w:szCs w:val="28"/>
        </w:rPr>
      </w:pPr>
      <w:r w:rsidRPr="004451AD">
        <w:rPr>
          <w:rFonts w:ascii="Arial" w:hAnsi="Arial" w:cs="Arial"/>
          <w:sz w:val="28"/>
          <w:szCs w:val="28"/>
        </w:rPr>
        <w:t>3</w:t>
      </w:r>
      <w:r w:rsidR="001A75E3" w:rsidRPr="004451AD">
        <w:rPr>
          <w:rFonts w:ascii="Arial" w:hAnsi="Arial" w:cs="Arial"/>
          <w:sz w:val="28"/>
          <w:szCs w:val="28"/>
        </w:rPr>
        <w:t>.</w:t>
      </w:r>
      <w:r w:rsidRPr="004451AD">
        <w:rPr>
          <w:rFonts w:ascii="Arial" w:hAnsi="Arial" w:cs="Arial"/>
          <w:sz w:val="28"/>
          <w:szCs w:val="28"/>
        </w:rPr>
        <w:t xml:space="preserve">  Anticipating Patterns: </w:t>
      </w:r>
      <w:r w:rsidR="00E0494F">
        <w:rPr>
          <w:rFonts w:ascii="Arial" w:hAnsi="Arial" w:cs="Arial"/>
          <w:sz w:val="28"/>
          <w:szCs w:val="28"/>
        </w:rPr>
        <w:tab/>
      </w:r>
      <w:r w:rsidR="00E0494F">
        <w:rPr>
          <w:rFonts w:ascii="Arial" w:hAnsi="Arial" w:cs="Arial"/>
          <w:sz w:val="28"/>
          <w:szCs w:val="28"/>
        </w:rPr>
        <w:tab/>
      </w:r>
      <w:r w:rsidR="00E0494F">
        <w:rPr>
          <w:rFonts w:ascii="Arial" w:hAnsi="Arial" w:cs="Arial"/>
          <w:sz w:val="28"/>
          <w:szCs w:val="28"/>
        </w:rPr>
        <w:tab/>
      </w:r>
      <w:r w:rsidR="001A75E3" w:rsidRPr="004451AD">
        <w:rPr>
          <w:rFonts w:ascii="Arial" w:hAnsi="Arial" w:cs="Arial"/>
          <w:sz w:val="28"/>
          <w:szCs w:val="28"/>
        </w:rPr>
        <w:t>20-30% of exam</w:t>
      </w:r>
    </w:p>
    <w:p w14:paraId="4A353366" w14:textId="754AAA65" w:rsidR="00371449" w:rsidRPr="004451AD" w:rsidRDefault="00371449" w:rsidP="001A75E3">
      <w:pPr>
        <w:ind w:left="810" w:hanging="450"/>
        <w:rPr>
          <w:rFonts w:ascii="Arial" w:hAnsi="Arial" w:cs="Arial"/>
          <w:sz w:val="28"/>
          <w:szCs w:val="28"/>
        </w:rPr>
      </w:pPr>
      <w:r w:rsidRPr="004451AD">
        <w:rPr>
          <w:rFonts w:ascii="Arial" w:hAnsi="Arial" w:cs="Arial"/>
          <w:sz w:val="28"/>
          <w:szCs w:val="28"/>
        </w:rPr>
        <w:t>4</w:t>
      </w:r>
      <w:r w:rsidR="001A75E3" w:rsidRPr="004451AD">
        <w:rPr>
          <w:rFonts w:ascii="Arial" w:hAnsi="Arial" w:cs="Arial"/>
          <w:sz w:val="28"/>
          <w:szCs w:val="28"/>
        </w:rPr>
        <w:t>.</w:t>
      </w:r>
      <w:r w:rsidRPr="004451AD">
        <w:rPr>
          <w:rFonts w:ascii="Arial" w:hAnsi="Arial" w:cs="Arial"/>
          <w:sz w:val="28"/>
          <w:szCs w:val="28"/>
        </w:rPr>
        <w:t xml:space="preserve">  Statistical Inference: </w:t>
      </w:r>
      <w:r w:rsidR="00E0494F">
        <w:rPr>
          <w:rFonts w:ascii="Arial" w:hAnsi="Arial" w:cs="Arial"/>
          <w:sz w:val="28"/>
          <w:szCs w:val="28"/>
        </w:rPr>
        <w:tab/>
      </w:r>
      <w:r w:rsidR="00E0494F">
        <w:rPr>
          <w:rFonts w:ascii="Arial" w:hAnsi="Arial" w:cs="Arial"/>
          <w:sz w:val="28"/>
          <w:szCs w:val="28"/>
        </w:rPr>
        <w:tab/>
      </w:r>
      <w:r w:rsidR="00E0494F">
        <w:rPr>
          <w:rFonts w:ascii="Arial" w:hAnsi="Arial" w:cs="Arial"/>
          <w:sz w:val="28"/>
          <w:szCs w:val="28"/>
        </w:rPr>
        <w:tab/>
      </w:r>
      <w:r w:rsidR="00603C8B" w:rsidRPr="004451AD">
        <w:rPr>
          <w:rFonts w:ascii="Arial" w:hAnsi="Arial" w:cs="Arial"/>
          <w:sz w:val="28"/>
          <w:szCs w:val="28"/>
        </w:rPr>
        <w:t>30-40% of exam</w:t>
      </w:r>
    </w:p>
    <w:p w14:paraId="76019F40" w14:textId="77777777" w:rsidR="001A75E3" w:rsidRPr="004451AD" w:rsidRDefault="001A75E3" w:rsidP="00106465">
      <w:pPr>
        <w:tabs>
          <w:tab w:val="left" w:pos="2700"/>
        </w:tabs>
        <w:rPr>
          <w:rFonts w:ascii="Arial" w:hAnsi="Arial" w:cs="Arial"/>
          <w:sz w:val="28"/>
          <w:szCs w:val="28"/>
        </w:rPr>
      </w:pPr>
    </w:p>
    <w:p w14:paraId="37475A3A" w14:textId="77777777" w:rsidR="00B01ADC" w:rsidRPr="004451AD" w:rsidRDefault="00B01ADC" w:rsidP="00106465">
      <w:pPr>
        <w:tabs>
          <w:tab w:val="left" w:pos="2700"/>
        </w:tabs>
        <w:rPr>
          <w:rFonts w:ascii="Arial" w:hAnsi="Arial" w:cs="Arial"/>
          <w:sz w:val="28"/>
          <w:szCs w:val="28"/>
        </w:rPr>
      </w:pPr>
      <w:r w:rsidRPr="004451AD">
        <w:rPr>
          <w:rFonts w:ascii="Arial" w:hAnsi="Arial" w:cs="Arial"/>
          <w:sz w:val="28"/>
          <w:szCs w:val="28"/>
        </w:rPr>
        <w:t>AP Statistics</w:t>
      </w:r>
      <w:r w:rsidR="00603C8B" w:rsidRPr="004451AD">
        <w:rPr>
          <w:rFonts w:ascii="Arial" w:hAnsi="Arial" w:cs="Arial"/>
          <w:sz w:val="28"/>
          <w:szCs w:val="28"/>
        </w:rPr>
        <w:t xml:space="preserve"> will</w:t>
      </w:r>
      <w:r w:rsidRPr="004451AD">
        <w:rPr>
          <w:rFonts w:ascii="Arial" w:hAnsi="Arial" w:cs="Arial"/>
          <w:sz w:val="28"/>
          <w:szCs w:val="28"/>
        </w:rPr>
        <w:t>:</w:t>
      </w:r>
    </w:p>
    <w:p w14:paraId="475D4633" w14:textId="77777777" w:rsidR="00821510" w:rsidRPr="004451AD" w:rsidRDefault="0058259C" w:rsidP="007D6504">
      <w:pPr>
        <w:ind w:left="720" w:hanging="360"/>
        <w:rPr>
          <w:rFonts w:ascii="Arial" w:hAnsi="Arial" w:cs="Arial"/>
          <w:sz w:val="28"/>
          <w:szCs w:val="28"/>
        </w:rPr>
      </w:pPr>
      <w:r w:rsidRPr="004451AD">
        <w:rPr>
          <w:rFonts w:ascii="Arial" w:hAnsi="Arial" w:cs="Arial"/>
          <w:sz w:val="28"/>
          <w:szCs w:val="28"/>
        </w:rPr>
        <w:t>1. H</w:t>
      </w:r>
      <w:r w:rsidR="00821510" w:rsidRPr="004451AD">
        <w:rPr>
          <w:rFonts w:ascii="Arial" w:hAnsi="Arial" w:cs="Arial"/>
          <w:sz w:val="28"/>
          <w:szCs w:val="28"/>
        </w:rPr>
        <w:t xml:space="preserve">elp students develop and apply the skills, abilities and content knowledge they will need later in college. </w:t>
      </w:r>
    </w:p>
    <w:p w14:paraId="605AF847" w14:textId="77777777" w:rsidR="00603C8B" w:rsidRPr="004451AD" w:rsidRDefault="0058259C" w:rsidP="007D6504">
      <w:pPr>
        <w:ind w:left="720" w:hanging="360"/>
        <w:rPr>
          <w:rFonts w:ascii="Arial" w:hAnsi="Arial" w:cs="Arial"/>
          <w:sz w:val="28"/>
          <w:szCs w:val="28"/>
        </w:rPr>
      </w:pPr>
      <w:r w:rsidRPr="004451AD">
        <w:rPr>
          <w:rFonts w:ascii="Arial" w:hAnsi="Arial" w:cs="Arial"/>
          <w:sz w:val="28"/>
          <w:szCs w:val="28"/>
        </w:rPr>
        <w:t xml:space="preserve">2. </w:t>
      </w:r>
      <w:r w:rsidR="00D413AE" w:rsidRPr="004451AD">
        <w:rPr>
          <w:rFonts w:ascii="Arial" w:hAnsi="Arial" w:cs="Arial"/>
          <w:sz w:val="28"/>
          <w:szCs w:val="28"/>
        </w:rPr>
        <w:t>Give</w:t>
      </w:r>
      <w:r w:rsidRPr="004451AD">
        <w:rPr>
          <w:rFonts w:ascii="Arial" w:hAnsi="Arial" w:cs="Arial"/>
          <w:sz w:val="28"/>
          <w:szCs w:val="28"/>
        </w:rPr>
        <w:t xml:space="preserve"> </w:t>
      </w:r>
      <w:r w:rsidR="00D413AE" w:rsidRPr="004451AD">
        <w:rPr>
          <w:rFonts w:ascii="Arial" w:hAnsi="Arial" w:cs="Arial"/>
          <w:sz w:val="28"/>
          <w:szCs w:val="28"/>
        </w:rPr>
        <w:t>all students</w:t>
      </w:r>
      <w:r w:rsidRPr="004451AD">
        <w:rPr>
          <w:rFonts w:ascii="Arial" w:hAnsi="Arial" w:cs="Arial"/>
          <w:sz w:val="28"/>
          <w:szCs w:val="28"/>
        </w:rPr>
        <w:t xml:space="preserve"> </w:t>
      </w:r>
      <w:r w:rsidR="00D413AE" w:rsidRPr="004451AD">
        <w:rPr>
          <w:rFonts w:ascii="Arial" w:hAnsi="Arial" w:cs="Arial"/>
          <w:sz w:val="28"/>
          <w:szCs w:val="28"/>
        </w:rPr>
        <w:t xml:space="preserve">an opportunity to participate in rigorous and academically challenging courses and programs </w:t>
      </w:r>
    </w:p>
    <w:p w14:paraId="1CF3AF43" w14:textId="7DDD90C9" w:rsidR="0058259C" w:rsidRPr="004451AD" w:rsidRDefault="0058259C" w:rsidP="007D6504">
      <w:pPr>
        <w:ind w:left="720" w:hanging="360"/>
        <w:rPr>
          <w:rFonts w:ascii="Arial" w:hAnsi="Arial" w:cs="Arial"/>
          <w:sz w:val="28"/>
          <w:szCs w:val="28"/>
        </w:rPr>
      </w:pPr>
      <w:r w:rsidRPr="004451AD">
        <w:rPr>
          <w:rFonts w:ascii="Arial" w:hAnsi="Arial" w:cs="Arial"/>
          <w:sz w:val="28"/>
          <w:szCs w:val="28"/>
        </w:rPr>
        <w:t xml:space="preserve">3. </w:t>
      </w:r>
      <w:r w:rsidR="00603C8B" w:rsidRPr="004451AD">
        <w:rPr>
          <w:rFonts w:ascii="Arial" w:hAnsi="Arial" w:cs="Arial"/>
          <w:sz w:val="28"/>
          <w:szCs w:val="28"/>
        </w:rPr>
        <w:t>Require</w:t>
      </w:r>
      <w:r w:rsidR="004B7C3B" w:rsidRPr="004451AD">
        <w:rPr>
          <w:rFonts w:ascii="Arial" w:hAnsi="Arial" w:cs="Arial"/>
          <w:sz w:val="28"/>
          <w:szCs w:val="28"/>
        </w:rPr>
        <w:t xml:space="preserve"> cl</w:t>
      </w:r>
      <w:r w:rsidR="00603C8B" w:rsidRPr="004451AD">
        <w:rPr>
          <w:rFonts w:ascii="Arial" w:hAnsi="Arial" w:cs="Arial"/>
          <w:sz w:val="28"/>
          <w:szCs w:val="28"/>
        </w:rPr>
        <w:t>ear and complete communication a</w:t>
      </w:r>
      <w:r w:rsidR="004B7C3B" w:rsidRPr="004451AD">
        <w:rPr>
          <w:rFonts w:ascii="Arial" w:hAnsi="Arial" w:cs="Arial"/>
          <w:sz w:val="28"/>
          <w:szCs w:val="28"/>
        </w:rPr>
        <w:t>s an essential skill</w:t>
      </w:r>
      <w:r w:rsidR="007D6504">
        <w:rPr>
          <w:rFonts w:ascii="Arial" w:hAnsi="Arial" w:cs="Arial"/>
          <w:sz w:val="28"/>
          <w:szCs w:val="28"/>
        </w:rPr>
        <w:t>.</w:t>
      </w:r>
      <w:r w:rsidR="004B7C3B" w:rsidRPr="004451AD">
        <w:rPr>
          <w:rFonts w:ascii="Arial" w:hAnsi="Arial" w:cs="Arial"/>
          <w:sz w:val="28"/>
          <w:szCs w:val="28"/>
        </w:rPr>
        <w:t xml:space="preserve"> The free-response questions on the AP Statistics Exam require students to use their analytical, organizational and communication skills to formulate cogent answers and provide s</w:t>
      </w:r>
      <w:r w:rsidR="005E072B" w:rsidRPr="004451AD">
        <w:rPr>
          <w:rFonts w:ascii="Arial" w:hAnsi="Arial" w:cs="Arial"/>
          <w:sz w:val="28"/>
          <w:szCs w:val="28"/>
        </w:rPr>
        <w:t>tudents with an opportunity to:</w:t>
      </w:r>
    </w:p>
    <w:p w14:paraId="4B974D4B" w14:textId="576334FE" w:rsidR="004B7C3B" w:rsidRPr="004451AD" w:rsidRDefault="004B7C3B" w:rsidP="005E072B">
      <w:pPr>
        <w:numPr>
          <w:ilvl w:val="0"/>
          <w:numId w:val="45"/>
        </w:numPr>
        <w:ind w:left="1080"/>
        <w:rPr>
          <w:rFonts w:ascii="Arial" w:hAnsi="Arial" w:cs="Arial"/>
          <w:sz w:val="28"/>
          <w:szCs w:val="28"/>
        </w:rPr>
      </w:pPr>
      <w:r w:rsidRPr="004451AD">
        <w:rPr>
          <w:rFonts w:ascii="Arial" w:hAnsi="Arial" w:cs="Arial"/>
          <w:sz w:val="28"/>
          <w:szCs w:val="28"/>
        </w:rPr>
        <w:t>Relate two or mo</w:t>
      </w:r>
      <w:r w:rsidR="007D6504">
        <w:rPr>
          <w:rFonts w:ascii="Arial" w:hAnsi="Arial" w:cs="Arial"/>
          <w:sz w:val="28"/>
          <w:szCs w:val="28"/>
        </w:rPr>
        <w:t>re different content areas (i.e.</w:t>
      </w:r>
      <w:r w:rsidRPr="004451AD">
        <w:rPr>
          <w:rFonts w:ascii="Arial" w:hAnsi="Arial" w:cs="Arial"/>
          <w:sz w:val="28"/>
          <w:szCs w:val="28"/>
        </w:rPr>
        <w:t xml:space="preserve">, exploratory data analysis, experimental design and sampling, probability, and statistical inference) as they formulate a complete response or solution to a statistics or probability problem </w:t>
      </w:r>
    </w:p>
    <w:p w14:paraId="067D19AE" w14:textId="77777777" w:rsidR="004B7C3B" w:rsidRPr="004451AD" w:rsidRDefault="004B7C3B" w:rsidP="005E072B">
      <w:pPr>
        <w:numPr>
          <w:ilvl w:val="0"/>
          <w:numId w:val="45"/>
        </w:numPr>
        <w:ind w:left="1080"/>
        <w:rPr>
          <w:rFonts w:ascii="Arial" w:hAnsi="Arial" w:cs="Arial"/>
          <w:sz w:val="28"/>
          <w:szCs w:val="28"/>
        </w:rPr>
      </w:pPr>
      <w:r w:rsidRPr="004451AD">
        <w:rPr>
          <w:rFonts w:ascii="Arial" w:hAnsi="Arial" w:cs="Arial"/>
          <w:sz w:val="28"/>
          <w:szCs w:val="28"/>
        </w:rPr>
        <w:t xml:space="preserve">Demonstrate their mastery of statistics in a response format that permits the students to determine how they will organize and present each response </w:t>
      </w:r>
    </w:p>
    <w:p w14:paraId="54855E27" w14:textId="7DDD0EA3" w:rsidR="004B7C3B" w:rsidRPr="007D6504" w:rsidRDefault="005E072B" w:rsidP="007D6504">
      <w:pPr>
        <w:numPr>
          <w:ilvl w:val="0"/>
          <w:numId w:val="45"/>
        </w:numPr>
        <w:ind w:left="1080"/>
        <w:rPr>
          <w:rFonts w:ascii="Arial" w:hAnsi="Arial" w:cs="Arial"/>
          <w:sz w:val="28"/>
          <w:szCs w:val="28"/>
        </w:rPr>
      </w:pPr>
      <w:r w:rsidRPr="004451AD">
        <w:rPr>
          <w:rFonts w:ascii="Arial" w:hAnsi="Arial" w:cs="Arial"/>
          <w:sz w:val="28"/>
          <w:szCs w:val="28"/>
        </w:rPr>
        <w:t>Complete an investigative task</w:t>
      </w:r>
      <w:r w:rsidR="004B7C3B" w:rsidRPr="004451AD">
        <w:rPr>
          <w:rFonts w:ascii="Arial" w:hAnsi="Arial" w:cs="Arial"/>
          <w:sz w:val="28"/>
          <w:szCs w:val="28"/>
        </w:rPr>
        <w:t xml:space="preserve"> to evaluate the</w:t>
      </w:r>
      <w:r w:rsidRPr="004451AD">
        <w:rPr>
          <w:rFonts w:ascii="Arial" w:hAnsi="Arial" w:cs="Arial"/>
          <w:sz w:val="28"/>
          <w:szCs w:val="28"/>
        </w:rPr>
        <w:t xml:space="preserve">ir </w:t>
      </w:r>
      <w:r w:rsidR="004B7C3B" w:rsidRPr="004451AD">
        <w:rPr>
          <w:rFonts w:ascii="Arial" w:hAnsi="Arial" w:cs="Arial"/>
          <w:sz w:val="28"/>
          <w:szCs w:val="28"/>
        </w:rPr>
        <w:t>understandi</w:t>
      </w:r>
      <w:r w:rsidRPr="004451AD">
        <w:rPr>
          <w:rFonts w:ascii="Arial" w:hAnsi="Arial" w:cs="Arial"/>
          <w:sz w:val="28"/>
          <w:szCs w:val="28"/>
        </w:rPr>
        <w:t xml:space="preserve">ng in several content areas and </w:t>
      </w:r>
      <w:r w:rsidR="004B7C3B" w:rsidRPr="004451AD">
        <w:rPr>
          <w:rFonts w:ascii="Arial" w:hAnsi="Arial" w:cs="Arial"/>
          <w:sz w:val="28"/>
          <w:szCs w:val="28"/>
        </w:rPr>
        <w:t>to assess his or her ability to integrate statistical ideas and apply them in a new context or in a non</w:t>
      </w:r>
      <w:r w:rsidR="00E0494F">
        <w:rPr>
          <w:rFonts w:ascii="Arial" w:hAnsi="Arial" w:cs="Arial"/>
          <w:sz w:val="28"/>
          <w:szCs w:val="28"/>
        </w:rPr>
        <w:t>-</w:t>
      </w:r>
      <w:r w:rsidR="004B7C3B" w:rsidRPr="004451AD">
        <w:rPr>
          <w:rFonts w:ascii="Arial" w:hAnsi="Arial" w:cs="Arial"/>
          <w:sz w:val="28"/>
          <w:szCs w:val="28"/>
        </w:rPr>
        <w:t xml:space="preserve">routine way </w:t>
      </w:r>
    </w:p>
    <w:p w14:paraId="1B79D5FD" w14:textId="77777777" w:rsidR="00821510" w:rsidRPr="004451AD" w:rsidRDefault="00821510" w:rsidP="00106465">
      <w:pPr>
        <w:tabs>
          <w:tab w:val="left" w:pos="2700"/>
        </w:tabs>
        <w:rPr>
          <w:rFonts w:ascii="Arial" w:hAnsi="Arial" w:cs="Arial"/>
          <w:sz w:val="28"/>
          <w:szCs w:val="28"/>
        </w:rPr>
      </w:pPr>
    </w:p>
    <w:p w14:paraId="2C12F9E4" w14:textId="77777777" w:rsidR="00B2725F" w:rsidRPr="004451AD" w:rsidRDefault="00B2725F" w:rsidP="00106465">
      <w:pPr>
        <w:tabs>
          <w:tab w:val="left" w:pos="2700"/>
        </w:tabs>
        <w:rPr>
          <w:rFonts w:ascii="Arial" w:hAnsi="Arial" w:cs="Arial"/>
          <w:sz w:val="28"/>
          <w:szCs w:val="28"/>
        </w:rPr>
      </w:pPr>
    </w:p>
    <w:p w14:paraId="65400D2C" w14:textId="77777777" w:rsidR="003814F4" w:rsidRDefault="003814F4">
      <w:pPr>
        <w:rPr>
          <w:rFonts w:ascii="Arial" w:hAnsi="Arial" w:cs="Arial"/>
          <w:b/>
          <w:sz w:val="28"/>
          <w:szCs w:val="28"/>
        </w:rPr>
      </w:pPr>
      <w:r>
        <w:rPr>
          <w:rFonts w:ascii="Arial" w:hAnsi="Arial" w:cs="Arial"/>
          <w:b/>
          <w:sz w:val="28"/>
          <w:szCs w:val="28"/>
        </w:rPr>
        <w:br w:type="page"/>
      </w:r>
    </w:p>
    <w:p w14:paraId="58E98E2A" w14:textId="5D24BBA8" w:rsidR="00B2725F" w:rsidRPr="007D6504" w:rsidRDefault="00B2725F" w:rsidP="00106465">
      <w:pPr>
        <w:tabs>
          <w:tab w:val="left" w:pos="2700"/>
        </w:tabs>
        <w:rPr>
          <w:rFonts w:ascii="Arial" w:hAnsi="Arial" w:cs="Arial"/>
          <w:b/>
          <w:sz w:val="32"/>
          <w:szCs w:val="36"/>
        </w:rPr>
      </w:pPr>
      <w:r w:rsidRPr="007D6504">
        <w:rPr>
          <w:rFonts w:ascii="Arial" w:hAnsi="Arial" w:cs="Arial"/>
          <w:b/>
          <w:sz w:val="32"/>
          <w:szCs w:val="36"/>
        </w:rPr>
        <w:lastRenderedPageBreak/>
        <w:t xml:space="preserve">Teaching Statistics: </w:t>
      </w:r>
      <w:r w:rsidRPr="007D6504">
        <w:rPr>
          <w:rFonts w:ascii="Arial" w:hAnsi="Arial" w:cs="Arial"/>
          <w:b/>
          <w:i/>
          <w:sz w:val="32"/>
          <w:szCs w:val="36"/>
        </w:rPr>
        <w:t>More Data, Less Lecturing</w:t>
      </w:r>
      <w:r w:rsidRPr="007D6504">
        <w:rPr>
          <w:rFonts w:ascii="Arial" w:hAnsi="Arial" w:cs="Arial"/>
          <w:b/>
          <w:sz w:val="32"/>
          <w:szCs w:val="36"/>
        </w:rPr>
        <w:t xml:space="preserve"> by George Cobb</w:t>
      </w:r>
    </w:p>
    <w:p w14:paraId="12FFBF72" w14:textId="77777777" w:rsidR="00B2725F" w:rsidRPr="004451AD" w:rsidRDefault="00B2725F" w:rsidP="00106465">
      <w:pPr>
        <w:tabs>
          <w:tab w:val="left" w:pos="2700"/>
        </w:tabs>
        <w:rPr>
          <w:rFonts w:ascii="Arial" w:hAnsi="Arial" w:cs="Arial"/>
          <w:sz w:val="28"/>
          <w:szCs w:val="28"/>
        </w:rPr>
      </w:pPr>
    </w:p>
    <w:p w14:paraId="78603840" w14:textId="77777777" w:rsidR="00B2725F" w:rsidRPr="004451AD" w:rsidRDefault="00B2725F" w:rsidP="00106465">
      <w:pPr>
        <w:tabs>
          <w:tab w:val="left" w:pos="2700"/>
        </w:tabs>
        <w:rPr>
          <w:rFonts w:ascii="Arial" w:hAnsi="Arial" w:cs="Arial"/>
          <w:sz w:val="28"/>
          <w:szCs w:val="28"/>
        </w:rPr>
      </w:pPr>
      <w:r w:rsidRPr="004451AD">
        <w:rPr>
          <w:rFonts w:ascii="Arial" w:hAnsi="Arial" w:cs="Arial"/>
          <w:sz w:val="28"/>
          <w:szCs w:val="28"/>
        </w:rPr>
        <w:t>Recommendations:</w:t>
      </w:r>
    </w:p>
    <w:p w14:paraId="1E5AE62A" w14:textId="77777777" w:rsidR="00B2725F" w:rsidRPr="004451AD" w:rsidRDefault="00B2725F" w:rsidP="00B2725F">
      <w:pPr>
        <w:rPr>
          <w:rFonts w:ascii="Arial" w:hAnsi="Arial" w:cs="Arial"/>
          <w:sz w:val="28"/>
          <w:szCs w:val="28"/>
        </w:rPr>
      </w:pPr>
      <w:r w:rsidRPr="004451AD">
        <w:rPr>
          <w:rFonts w:ascii="Arial" w:hAnsi="Arial" w:cs="Arial"/>
          <w:sz w:val="28"/>
          <w:szCs w:val="28"/>
        </w:rPr>
        <w:tab/>
        <w:t>1. Emphasize Statistical Thinking</w:t>
      </w:r>
    </w:p>
    <w:p w14:paraId="203C96ED" w14:textId="77777777" w:rsidR="00B2725F" w:rsidRPr="004451AD" w:rsidRDefault="00B2725F" w:rsidP="00B2725F">
      <w:pPr>
        <w:rPr>
          <w:rFonts w:ascii="Arial" w:hAnsi="Arial" w:cs="Arial"/>
          <w:sz w:val="28"/>
          <w:szCs w:val="28"/>
        </w:rPr>
      </w:pPr>
      <w:r w:rsidRPr="004451AD">
        <w:rPr>
          <w:rFonts w:ascii="Arial" w:hAnsi="Arial" w:cs="Arial"/>
          <w:sz w:val="28"/>
          <w:szCs w:val="28"/>
        </w:rPr>
        <w:tab/>
      </w:r>
      <w:r w:rsidRPr="004451AD">
        <w:rPr>
          <w:rFonts w:ascii="Arial" w:hAnsi="Arial" w:cs="Arial"/>
          <w:sz w:val="28"/>
          <w:szCs w:val="28"/>
        </w:rPr>
        <w:tab/>
        <w:t>The need for data</w:t>
      </w:r>
    </w:p>
    <w:p w14:paraId="4F76C861" w14:textId="77777777" w:rsidR="00B2725F" w:rsidRPr="004451AD" w:rsidRDefault="00B2725F" w:rsidP="00B2725F">
      <w:pPr>
        <w:rPr>
          <w:rFonts w:ascii="Arial" w:hAnsi="Arial" w:cs="Arial"/>
          <w:sz w:val="28"/>
          <w:szCs w:val="28"/>
        </w:rPr>
      </w:pPr>
      <w:r w:rsidRPr="004451AD">
        <w:rPr>
          <w:rFonts w:ascii="Arial" w:hAnsi="Arial" w:cs="Arial"/>
          <w:sz w:val="28"/>
          <w:szCs w:val="28"/>
        </w:rPr>
        <w:tab/>
      </w:r>
      <w:r w:rsidRPr="004451AD">
        <w:rPr>
          <w:rFonts w:ascii="Arial" w:hAnsi="Arial" w:cs="Arial"/>
          <w:sz w:val="28"/>
          <w:szCs w:val="28"/>
        </w:rPr>
        <w:tab/>
        <w:t>The importance of data production</w:t>
      </w:r>
    </w:p>
    <w:p w14:paraId="1AF2199E" w14:textId="77777777" w:rsidR="00B2725F" w:rsidRPr="004451AD" w:rsidRDefault="00B2725F" w:rsidP="00B2725F">
      <w:pPr>
        <w:rPr>
          <w:rFonts w:ascii="Arial" w:hAnsi="Arial" w:cs="Arial"/>
          <w:sz w:val="28"/>
          <w:szCs w:val="28"/>
        </w:rPr>
      </w:pPr>
      <w:r w:rsidRPr="004451AD">
        <w:rPr>
          <w:rFonts w:ascii="Arial" w:hAnsi="Arial" w:cs="Arial"/>
          <w:sz w:val="28"/>
          <w:szCs w:val="28"/>
        </w:rPr>
        <w:tab/>
      </w:r>
      <w:r w:rsidRPr="004451AD">
        <w:rPr>
          <w:rFonts w:ascii="Arial" w:hAnsi="Arial" w:cs="Arial"/>
          <w:sz w:val="28"/>
          <w:szCs w:val="28"/>
        </w:rPr>
        <w:tab/>
        <w:t>The omnipresence of variability</w:t>
      </w:r>
    </w:p>
    <w:p w14:paraId="54CD76D9" w14:textId="77777777" w:rsidR="00B2725F" w:rsidRPr="004451AD" w:rsidRDefault="00B2725F" w:rsidP="00B2725F">
      <w:pPr>
        <w:rPr>
          <w:rFonts w:ascii="Arial" w:hAnsi="Arial" w:cs="Arial"/>
          <w:sz w:val="28"/>
          <w:szCs w:val="28"/>
        </w:rPr>
      </w:pPr>
      <w:r w:rsidRPr="004451AD">
        <w:rPr>
          <w:rFonts w:ascii="Arial" w:hAnsi="Arial" w:cs="Arial"/>
          <w:sz w:val="28"/>
          <w:szCs w:val="28"/>
        </w:rPr>
        <w:tab/>
      </w:r>
      <w:r w:rsidRPr="004451AD">
        <w:rPr>
          <w:rFonts w:ascii="Arial" w:hAnsi="Arial" w:cs="Arial"/>
          <w:sz w:val="28"/>
          <w:szCs w:val="28"/>
        </w:rPr>
        <w:tab/>
        <w:t>The quantification and explanation of variability</w:t>
      </w:r>
    </w:p>
    <w:p w14:paraId="6955425D" w14:textId="77777777" w:rsidR="00B2725F" w:rsidRPr="004451AD" w:rsidRDefault="00B2725F" w:rsidP="00B2725F">
      <w:pPr>
        <w:rPr>
          <w:rFonts w:ascii="Arial" w:hAnsi="Arial" w:cs="Arial"/>
          <w:sz w:val="28"/>
          <w:szCs w:val="28"/>
        </w:rPr>
      </w:pPr>
      <w:r w:rsidRPr="004451AD">
        <w:rPr>
          <w:rFonts w:ascii="Arial" w:hAnsi="Arial" w:cs="Arial"/>
          <w:sz w:val="28"/>
          <w:szCs w:val="28"/>
        </w:rPr>
        <w:tab/>
        <w:t>2. More Data and Conce</w:t>
      </w:r>
      <w:r w:rsidR="00143AE5">
        <w:rPr>
          <w:rFonts w:ascii="Arial" w:hAnsi="Arial" w:cs="Arial"/>
          <w:sz w:val="28"/>
          <w:szCs w:val="28"/>
        </w:rPr>
        <w:t>pts: Less Theory, Fewer Recipes</w:t>
      </w:r>
    </w:p>
    <w:p w14:paraId="06DFDA55" w14:textId="77777777" w:rsidR="00B2725F" w:rsidRPr="004451AD" w:rsidRDefault="00B2725F" w:rsidP="00B2725F">
      <w:pPr>
        <w:rPr>
          <w:rFonts w:ascii="Arial" w:hAnsi="Arial" w:cs="Arial"/>
          <w:sz w:val="28"/>
          <w:szCs w:val="28"/>
        </w:rPr>
      </w:pPr>
      <w:r w:rsidRPr="004451AD">
        <w:rPr>
          <w:rFonts w:ascii="Arial" w:hAnsi="Arial" w:cs="Arial"/>
          <w:sz w:val="28"/>
          <w:szCs w:val="28"/>
        </w:rPr>
        <w:tab/>
      </w:r>
      <w:r w:rsidRPr="004451AD">
        <w:rPr>
          <w:rFonts w:ascii="Arial" w:hAnsi="Arial" w:cs="Arial"/>
          <w:sz w:val="28"/>
          <w:szCs w:val="28"/>
        </w:rPr>
        <w:tab/>
        <w:t>Research: Basic concepts are hard, misconceptions persistent</w:t>
      </w:r>
    </w:p>
    <w:p w14:paraId="54C79B9C" w14:textId="77777777" w:rsidR="00B2725F" w:rsidRPr="004451AD" w:rsidRDefault="00B2725F" w:rsidP="00B2725F">
      <w:pPr>
        <w:ind w:left="2970"/>
        <w:rPr>
          <w:rFonts w:ascii="Arial" w:hAnsi="Arial" w:cs="Arial"/>
          <w:sz w:val="28"/>
          <w:szCs w:val="28"/>
        </w:rPr>
      </w:pPr>
      <w:r w:rsidRPr="004451AD">
        <w:rPr>
          <w:rFonts w:ascii="Arial" w:hAnsi="Arial" w:cs="Arial"/>
          <w:sz w:val="28"/>
          <w:szCs w:val="28"/>
        </w:rPr>
        <w:t>“Teachers tend to overestimate the amount of conceptual learning that goes on in our classrooms and under-estimate the extent to which misconceptions persist after the course is over.”</w:t>
      </w:r>
    </w:p>
    <w:p w14:paraId="08A99A60" w14:textId="77777777" w:rsidR="00B2725F" w:rsidRPr="004451AD" w:rsidRDefault="00B2725F" w:rsidP="007D6504">
      <w:pPr>
        <w:ind w:left="720" w:firstLine="720"/>
        <w:rPr>
          <w:rFonts w:ascii="Arial" w:hAnsi="Arial" w:cs="Arial"/>
          <w:sz w:val="28"/>
          <w:szCs w:val="28"/>
        </w:rPr>
      </w:pPr>
      <w:r w:rsidRPr="004451AD">
        <w:rPr>
          <w:rFonts w:ascii="Arial" w:hAnsi="Arial" w:cs="Arial"/>
          <w:sz w:val="28"/>
          <w:szCs w:val="28"/>
        </w:rPr>
        <w:t>Learning is constructive</w:t>
      </w:r>
    </w:p>
    <w:p w14:paraId="6D93FB29" w14:textId="77777777" w:rsidR="00B2725F" w:rsidRPr="004451AD" w:rsidRDefault="00B2725F" w:rsidP="00B2725F">
      <w:pPr>
        <w:ind w:left="2610"/>
        <w:rPr>
          <w:rFonts w:ascii="Arial" w:hAnsi="Arial" w:cs="Arial"/>
          <w:sz w:val="28"/>
          <w:szCs w:val="28"/>
        </w:rPr>
      </w:pPr>
    </w:p>
    <w:p w14:paraId="61174D20" w14:textId="77777777" w:rsidR="00B2725F" w:rsidRPr="004451AD" w:rsidRDefault="00B2725F" w:rsidP="00B2725F">
      <w:pPr>
        <w:ind w:left="720"/>
        <w:rPr>
          <w:rFonts w:ascii="Arial" w:hAnsi="Arial" w:cs="Arial"/>
          <w:sz w:val="28"/>
          <w:szCs w:val="28"/>
        </w:rPr>
      </w:pPr>
      <w:r w:rsidRPr="004451AD">
        <w:rPr>
          <w:rFonts w:ascii="Arial" w:hAnsi="Arial" w:cs="Arial"/>
          <w:sz w:val="28"/>
          <w:szCs w:val="28"/>
        </w:rPr>
        <w:t>3. Foster Active Learning</w:t>
      </w:r>
    </w:p>
    <w:p w14:paraId="55F6C0EE" w14:textId="77777777" w:rsidR="00B2725F" w:rsidRPr="004451AD" w:rsidRDefault="00B2725F" w:rsidP="00B2725F">
      <w:pPr>
        <w:ind w:left="1440"/>
        <w:rPr>
          <w:rFonts w:ascii="Arial" w:hAnsi="Arial" w:cs="Arial"/>
          <w:sz w:val="28"/>
          <w:szCs w:val="28"/>
        </w:rPr>
      </w:pPr>
      <w:r w:rsidRPr="004451AD">
        <w:rPr>
          <w:rFonts w:ascii="Arial" w:hAnsi="Arial" w:cs="Arial"/>
          <w:sz w:val="28"/>
          <w:szCs w:val="28"/>
        </w:rPr>
        <w:t>Group problem solving and discussion</w:t>
      </w:r>
    </w:p>
    <w:p w14:paraId="76545169" w14:textId="77777777" w:rsidR="00B2725F" w:rsidRPr="004451AD" w:rsidRDefault="00B2725F" w:rsidP="00B2725F">
      <w:pPr>
        <w:ind w:left="1440"/>
        <w:rPr>
          <w:rFonts w:ascii="Arial" w:hAnsi="Arial" w:cs="Arial"/>
          <w:sz w:val="28"/>
          <w:szCs w:val="28"/>
        </w:rPr>
      </w:pPr>
      <w:r w:rsidRPr="004451AD">
        <w:rPr>
          <w:rFonts w:ascii="Arial" w:hAnsi="Arial" w:cs="Arial"/>
          <w:sz w:val="28"/>
          <w:szCs w:val="28"/>
        </w:rPr>
        <w:t>Lab exercises</w:t>
      </w:r>
    </w:p>
    <w:p w14:paraId="1BC41904" w14:textId="77777777" w:rsidR="00B2725F" w:rsidRPr="004451AD" w:rsidRDefault="00B2725F" w:rsidP="00B2725F">
      <w:pPr>
        <w:ind w:left="1440"/>
        <w:rPr>
          <w:rFonts w:ascii="Arial" w:hAnsi="Arial" w:cs="Arial"/>
          <w:sz w:val="28"/>
          <w:szCs w:val="28"/>
        </w:rPr>
      </w:pPr>
      <w:r w:rsidRPr="004451AD">
        <w:rPr>
          <w:rFonts w:ascii="Arial" w:hAnsi="Arial" w:cs="Arial"/>
          <w:sz w:val="28"/>
          <w:szCs w:val="28"/>
        </w:rPr>
        <w:t>Demonstrations based on class-generated data</w:t>
      </w:r>
    </w:p>
    <w:p w14:paraId="4D006945" w14:textId="77777777" w:rsidR="00B2725F" w:rsidRPr="004451AD" w:rsidRDefault="00B2725F" w:rsidP="00B2725F">
      <w:pPr>
        <w:ind w:left="1440"/>
        <w:rPr>
          <w:rFonts w:ascii="Arial" w:hAnsi="Arial" w:cs="Arial"/>
          <w:sz w:val="28"/>
          <w:szCs w:val="28"/>
        </w:rPr>
      </w:pPr>
      <w:r w:rsidRPr="004451AD">
        <w:rPr>
          <w:rFonts w:ascii="Arial" w:hAnsi="Arial" w:cs="Arial"/>
          <w:sz w:val="28"/>
          <w:szCs w:val="28"/>
        </w:rPr>
        <w:t>Written and oral presentations</w:t>
      </w:r>
    </w:p>
    <w:p w14:paraId="23D36C76" w14:textId="77777777" w:rsidR="00B2725F" w:rsidRPr="004451AD" w:rsidRDefault="00B2725F" w:rsidP="00B2725F">
      <w:pPr>
        <w:ind w:left="1440"/>
        <w:rPr>
          <w:rFonts w:ascii="Arial" w:hAnsi="Arial" w:cs="Arial"/>
          <w:sz w:val="28"/>
          <w:szCs w:val="28"/>
        </w:rPr>
      </w:pPr>
      <w:r w:rsidRPr="004451AD">
        <w:rPr>
          <w:rFonts w:ascii="Arial" w:hAnsi="Arial" w:cs="Arial"/>
          <w:sz w:val="28"/>
          <w:szCs w:val="28"/>
        </w:rPr>
        <w:t>Projects, either group or individual</w:t>
      </w:r>
    </w:p>
    <w:p w14:paraId="00F4B008" w14:textId="77777777" w:rsidR="00B2725F" w:rsidRDefault="00B2725F" w:rsidP="00B2725F">
      <w:pPr>
        <w:ind w:left="2970"/>
        <w:rPr>
          <w:rFonts w:ascii="Arial" w:hAnsi="Arial" w:cs="Arial"/>
          <w:sz w:val="28"/>
          <w:szCs w:val="28"/>
        </w:rPr>
      </w:pPr>
      <w:r w:rsidRPr="004451AD">
        <w:rPr>
          <w:rFonts w:ascii="Arial" w:hAnsi="Arial" w:cs="Arial"/>
          <w:sz w:val="28"/>
          <w:szCs w:val="28"/>
        </w:rPr>
        <w:tab/>
      </w:r>
    </w:p>
    <w:p w14:paraId="7243F824" w14:textId="77777777" w:rsidR="00951E0A" w:rsidRDefault="00951E0A" w:rsidP="00951E0A">
      <w:pPr>
        <w:rPr>
          <w:rFonts w:ascii="Verdana" w:hAnsi="Verdana" w:cs="Arial"/>
          <w:b/>
          <w:sz w:val="32"/>
          <w:szCs w:val="28"/>
        </w:rPr>
      </w:pPr>
    </w:p>
    <w:p w14:paraId="26450D7F" w14:textId="033A6511" w:rsidR="00951E0A" w:rsidRPr="00951E0A" w:rsidRDefault="00951E0A" w:rsidP="00951E0A">
      <w:pPr>
        <w:rPr>
          <w:rFonts w:ascii="Verdana" w:hAnsi="Verdana" w:cs="Arial"/>
          <w:b/>
          <w:sz w:val="32"/>
          <w:szCs w:val="28"/>
        </w:rPr>
      </w:pPr>
      <w:r w:rsidRPr="00951E0A">
        <w:rPr>
          <w:rFonts w:ascii="Verdana" w:hAnsi="Verdana" w:cs="Arial"/>
          <w:b/>
          <w:sz w:val="32"/>
          <w:szCs w:val="28"/>
        </w:rPr>
        <w:t>Dave’s Timeline:</w:t>
      </w:r>
    </w:p>
    <w:p w14:paraId="0D6B82F2" w14:textId="77777777" w:rsidR="00951E0A" w:rsidRPr="002958DB" w:rsidRDefault="00951E0A" w:rsidP="00951E0A">
      <w:pPr>
        <w:pStyle w:val="NormalWeb"/>
        <w:spacing w:before="2" w:after="2"/>
        <w:rPr>
          <w:rFonts w:ascii="Verdana" w:hAnsi="Verdana"/>
          <w:b/>
          <w:bCs/>
          <w:i/>
          <w:color w:val="000000"/>
          <w:sz w:val="28"/>
          <w:szCs w:val="28"/>
        </w:rPr>
      </w:pPr>
      <w:r w:rsidRPr="002958DB">
        <w:rPr>
          <w:rFonts w:ascii="Verdana" w:hAnsi="Verdana"/>
          <w:b/>
          <w:bCs/>
          <w:color w:val="000000"/>
          <w:sz w:val="28"/>
          <w:szCs w:val="28"/>
        </w:rPr>
        <w:t xml:space="preserve">Chapters in </w:t>
      </w:r>
      <w:r w:rsidRPr="002958DB">
        <w:rPr>
          <w:rFonts w:ascii="Verdana" w:hAnsi="Verdana"/>
          <w:b/>
          <w:bCs/>
          <w:i/>
          <w:color w:val="000000"/>
          <w:sz w:val="28"/>
          <w:szCs w:val="28"/>
        </w:rPr>
        <w:t>The Practice of Statistics</w:t>
      </w:r>
      <w:r>
        <w:rPr>
          <w:rFonts w:ascii="Verdana" w:hAnsi="Verdana"/>
          <w:b/>
          <w:bCs/>
          <w:i/>
          <w:color w:val="000000"/>
          <w:sz w:val="28"/>
          <w:szCs w:val="28"/>
        </w:rPr>
        <w:t>:</w:t>
      </w:r>
    </w:p>
    <w:p w14:paraId="708B3C40" w14:textId="77777777" w:rsidR="00951E0A" w:rsidRPr="00082312" w:rsidRDefault="00951E0A" w:rsidP="00951E0A">
      <w:pPr>
        <w:pStyle w:val="NormalWeb"/>
        <w:tabs>
          <w:tab w:val="center" w:pos="360"/>
          <w:tab w:val="left" w:pos="1080"/>
          <w:tab w:val="right" w:pos="9270"/>
        </w:tabs>
        <w:spacing w:before="2" w:after="2"/>
        <w:ind w:left="1080" w:hanging="1080"/>
        <w:rPr>
          <w:rFonts w:ascii="Verdana" w:hAnsi="Verdana"/>
          <w:color w:val="000000"/>
          <w:sz w:val="28"/>
          <w:szCs w:val="28"/>
        </w:rPr>
      </w:pPr>
      <w:r>
        <w:rPr>
          <w:rFonts w:ascii="Verdana" w:hAnsi="Verdana"/>
          <w:bCs/>
          <w:color w:val="000000"/>
          <w:sz w:val="28"/>
          <w:szCs w:val="28"/>
        </w:rPr>
        <w:tab/>
        <w:t xml:space="preserve">1/2 </w:t>
      </w:r>
      <w:r>
        <w:rPr>
          <w:rFonts w:ascii="Verdana" w:hAnsi="Verdana"/>
          <w:bCs/>
          <w:color w:val="000000"/>
          <w:sz w:val="28"/>
          <w:szCs w:val="28"/>
        </w:rPr>
        <w:tab/>
        <w:t>Exploring Data</w:t>
      </w:r>
      <w:r>
        <w:rPr>
          <w:rFonts w:ascii="Verdana" w:hAnsi="Verdana"/>
          <w:color w:val="000000"/>
          <w:sz w:val="28"/>
          <w:szCs w:val="28"/>
        </w:rPr>
        <w:t xml:space="preserve">; </w:t>
      </w:r>
      <w:r w:rsidRPr="00082312">
        <w:rPr>
          <w:rFonts w:ascii="Verdana" w:hAnsi="Verdana"/>
          <w:bCs/>
          <w:color w:val="000000"/>
          <w:sz w:val="28"/>
          <w:szCs w:val="28"/>
        </w:rPr>
        <w:t>Modeling Distributions of Data</w:t>
      </w:r>
      <w:r>
        <w:rPr>
          <w:rFonts w:ascii="Verdana" w:hAnsi="Verdana"/>
          <w:bCs/>
          <w:color w:val="000000"/>
          <w:sz w:val="28"/>
          <w:szCs w:val="28"/>
        </w:rPr>
        <w:t xml:space="preserve"> </w:t>
      </w:r>
      <w:r>
        <w:rPr>
          <w:rFonts w:ascii="Verdana" w:hAnsi="Verdana"/>
          <w:bCs/>
          <w:color w:val="000000"/>
          <w:sz w:val="28"/>
          <w:szCs w:val="28"/>
        </w:rPr>
        <w:tab/>
        <w:t>(5 weeks)</w:t>
      </w:r>
    </w:p>
    <w:p w14:paraId="28936840" w14:textId="77777777" w:rsidR="00951E0A" w:rsidRPr="00082312" w:rsidRDefault="00951E0A" w:rsidP="00951E0A">
      <w:pPr>
        <w:pStyle w:val="NormalWeb"/>
        <w:tabs>
          <w:tab w:val="center" w:pos="360"/>
          <w:tab w:val="left" w:pos="1080"/>
          <w:tab w:val="right" w:pos="9270"/>
        </w:tabs>
        <w:spacing w:beforeLines="0" w:afterLines="0"/>
        <w:ind w:left="1080" w:hanging="1080"/>
        <w:rPr>
          <w:rFonts w:ascii="Verdana" w:hAnsi="Verdana"/>
          <w:color w:val="000000"/>
          <w:sz w:val="28"/>
          <w:szCs w:val="28"/>
        </w:rPr>
      </w:pPr>
      <w:r>
        <w:rPr>
          <w:rFonts w:ascii="Verdana" w:hAnsi="Verdana"/>
          <w:bCs/>
          <w:color w:val="000000"/>
          <w:sz w:val="28"/>
          <w:szCs w:val="28"/>
        </w:rPr>
        <w:tab/>
        <w:t xml:space="preserve">3 </w:t>
      </w:r>
      <w:r>
        <w:rPr>
          <w:rFonts w:ascii="Verdana" w:hAnsi="Verdana"/>
          <w:bCs/>
          <w:color w:val="000000"/>
          <w:sz w:val="28"/>
          <w:szCs w:val="28"/>
        </w:rPr>
        <w:tab/>
        <w:t xml:space="preserve">Describing Relationships </w:t>
      </w:r>
      <w:r>
        <w:rPr>
          <w:rFonts w:ascii="Verdana" w:hAnsi="Verdana"/>
          <w:bCs/>
          <w:color w:val="000000"/>
          <w:sz w:val="28"/>
          <w:szCs w:val="28"/>
        </w:rPr>
        <w:tab/>
        <w:t>(2.5 weeks)</w:t>
      </w:r>
    </w:p>
    <w:p w14:paraId="3A13229C" w14:textId="77777777" w:rsidR="00951E0A" w:rsidRPr="00082312" w:rsidRDefault="00951E0A" w:rsidP="00951E0A">
      <w:pPr>
        <w:pStyle w:val="NormalWeb"/>
        <w:tabs>
          <w:tab w:val="center" w:pos="360"/>
          <w:tab w:val="left" w:pos="1080"/>
          <w:tab w:val="right" w:pos="9270"/>
        </w:tabs>
        <w:spacing w:beforeLines="0" w:afterLines="0"/>
        <w:ind w:left="1080" w:hanging="1080"/>
        <w:rPr>
          <w:rFonts w:ascii="Verdana" w:hAnsi="Verdana"/>
          <w:color w:val="000000"/>
          <w:sz w:val="28"/>
          <w:szCs w:val="28"/>
        </w:rPr>
      </w:pPr>
      <w:r>
        <w:rPr>
          <w:rFonts w:ascii="Verdana" w:hAnsi="Verdana"/>
          <w:bCs/>
          <w:color w:val="000000"/>
          <w:sz w:val="28"/>
          <w:szCs w:val="28"/>
        </w:rPr>
        <w:tab/>
        <w:t xml:space="preserve">4 </w:t>
      </w:r>
      <w:r>
        <w:rPr>
          <w:rFonts w:ascii="Verdana" w:hAnsi="Verdana"/>
          <w:bCs/>
          <w:color w:val="000000"/>
          <w:sz w:val="28"/>
          <w:szCs w:val="28"/>
        </w:rPr>
        <w:tab/>
        <w:t xml:space="preserve">Designing Studies </w:t>
      </w:r>
      <w:r>
        <w:rPr>
          <w:rFonts w:ascii="Verdana" w:hAnsi="Verdana"/>
          <w:bCs/>
          <w:color w:val="000000"/>
          <w:sz w:val="28"/>
          <w:szCs w:val="28"/>
        </w:rPr>
        <w:tab/>
        <w:t>(3 weeks)</w:t>
      </w:r>
    </w:p>
    <w:p w14:paraId="0B239FD4" w14:textId="77777777" w:rsidR="00951E0A" w:rsidRPr="00082312" w:rsidRDefault="00951E0A" w:rsidP="00951E0A">
      <w:pPr>
        <w:pStyle w:val="NormalWeb"/>
        <w:tabs>
          <w:tab w:val="center" w:pos="360"/>
          <w:tab w:val="left" w:pos="1080"/>
          <w:tab w:val="right" w:pos="9270"/>
        </w:tabs>
        <w:spacing w:beforeLines="0" w:afterLines="0"/>
        <w:ind w:left="1080" w:hanging="1080"/>
        <w:rPr>
          <w:rFonts w:ascii="Verdana" w:hAnsi="Verdana"/>
          <w:color w:val="000000"/>
          <w:sz w:val="28"/>
          <w:szCs w:val="28"/>
        </w:rPr>
      </w:pPr>
      <w:r>
        <w:rPr>
          <w:rFonts w:ascii="Verdana" w:hAnsi="Verdana"/>
          <w:bCs/>
          <w:color w:val="000000"/>
          <w:sz w:val="28"/>
          <w:szCs w:val="28"/>
        </w:rPr>
        <w:tab/>
      </w:r>
      <w:r w:rsidRPr="00082312">
        <w:rPr>
          <w:rFonts w:ascii="Verdana" w:hAnsi="Verdana"/>
          <w:bCs/>
          <w:color w:val="000000"/>
          <w:sz w:val="28"/>
          <w:szCs w:val="28"/>
        </w:rPr>
        <w:t xml:space="preserve">5 </w:t>
      </w:r>
      <w:r>
        <w:rPr>
          <w:rFonts w:ascii="Verdana" w:hAnsi="Verdana"/>
          <w:bCs/>
          <w:color w:val="000000"/>
          <w:sz w:val="28"/>
          <w:szCs w:val="28"/>
        </w:rPr>
        <w:tab/>
      </w:r>
      <w:r w:rsidRPr="00082312">
        <w:rPr>
          <w:rFonts w:ascii="Verdana" w:hAnsi="Verdana"/>
          <w:bCs/>
          <w:color w:val="000000"/>
          <w:sz w:val="28"/>
          <w:szCs w:val="28"/>
        </w:rPr>
        <w:t>Pro</w:t>
      </w:r>
      <w:r>
        <w:rPr>
          <w:rFonts w:ascii="Verdana" w:hAnsi="Verdana"/>
          <w:bCs/>
          <w:color w:val="000000"/>
          <w:sz w:val="28"/>
          <w:szCs w:val="28"/>
        </w:rPr>
        <w:t xml:space="preserve">bability: What Are the Chances? </w:t>
      </w:r>
      <w:r>
        <w:rPr>
          <w:rFonts w:ascii="Verdana" w:hAnsi="Verdana"/>
          <w:bCs/>
          <w:color w:val="000000"/>
          <w:sz w:val="28"/>
          <w:szCs w:val="28"/>
        </w:rPr>
        <w:tab/>
        <w:t>(3 weeks)</w:t>
      </w:r>
    </w:p>
    <w:p w14:paraId="70B743BB" w14:textId="77777777" w:rsidR="00951E0A" w:rsidRDefault="00951E0A" w:rsidP="00951E0A">
      <w:pPr>
        <w:pStyle w:val="NormalWeb"/>
        <w:tabs>
          <w:tab w:val="center" w:pos="360"/>
          <w:tab w:val="left" w:pos="1080"/>
          <w:tab w:val="right" w:pos="9270"/>
        </w:tabs>
        <w:spacing w:before="2" w:after="2"/>
        <w:ind w:left="1080" w:hanging="1080"/>
        <w:rPr>
          <w:rFonts w:ascii="Verdana" w:hAnsi="Verdana"/>
          <w:bCs/>
          <w:color w:val="000000"/>
          <w:sz w:val="28"/>
          <w:szCs w:val="28"/>
        </w:rPr>
      </w:pPr>
      <w:r>
        <w:rPr>
          <w:rFonts w:ascii="Verdana" w:hAnsi="Verdana"/>
          <w:bCs/>
          <w:color w:val="000000"/>
          <w:sz w:val="28"/>
          <w:szCs w:val="28"/>
        </w:rPr>
        <w:tab/>
        <w:t xml:space="preserve">6 </w:t>
      </w:r>
      <w:r>
        <w:rPr>
          <w:rFonts w:ascii="Verdana" w:hAnsi="Verdana"/>
          <w:bCs/>
          <w:color w:val="000000"/>
          <w:sz w:val="28"/>
          <w:szCs w:val="28"/>
        </w:rPr>
        <w:tab/>
        <w:t xml:space="preserve">Random Variables </w:t>
      </w:r>
      <w:r>
        <w:rPr>
          <w:rFonts w:ascii="Verdana" w:hAnsi="Verdana"/>
          <w:bCs/>
          <w:color w:val="000000"/>
          <w:sz w:val="28"/>
          <w:szCs w:val="28"/>
        </w:rPr>
        <w:tab/>
        <w:t>(3.5 weeks)</w:t>
      </w:r>
    </w:p>
    <w:p w14:paraId="41AE5438" w14:textId="77777777" w:rsidR="00951E0A" w:rsidRPr="00951E0A" w:rsidRDefault="00951E0A" w:rsidP="00951E0A">
      <w:pPr>
        <w:pStyle w:val="NormalWeb"/>
        <w:tabs>
          <w:tab w:val="center" w:pos="360"/>
          <w:tab w:val="left" w:pos="1080"/>
          <w:tab w:val="right" w:pos="9270"/>
        </w:tabs>
        <w:spacing w:beforeLines="0" w:afterLines="0"/>
        <w:ind w:left="1080" w:hanging="1080"/>
        <w:rPr>
          <w:rFonts w:ascii="Verdana" w:hAnsi="Verdana"/>
          <w:b/>
          <w:color w:val="000000"/>
          <w:sz w:val="28"/>
          <w:szCs w:val="28"/>
        </w:rPr>
      </w:pPr>
      <w:r>
        <w:rPr>
          <w:rFonts w:ascii="Verdana" w:hAnsi="Verdana"/>
          <w:bCs/>
          <w:color w:val="000000"/>
          <w:sz w:val="28"/>
          <w:szCs w:val="28"/>
        </w:rPr>
        <w:tab/>
      </w:r>
      <w:r>
        <w:rPr>
          <w:rFonts w:ascii="Verdana" w:hAnsi="Verdana"/>
          <w:bCs/>
          <w:color w:val="000000"/>
          <w:sz w:val="28"/>
          <w:szCs w:val="28"/>
        </w:rPr>
        <w:tab/>
        <w:t xml:space="preserve">             </w:t>
      </w:r>
      <w:r w:rsidRPr="00951E0A">
        <w:rPr>
          <w:rFonts w:ascii="Verdana" w:hAnsi="Verdana"/>
          <w:b/>
          <w:bCs/>
          <w:color w:val="000000"/>
          <w:sz w:val="28"/>
          <w:szCs w:val="28"/>
        </w:rPr>
        <w:t>----Christmas Break----</w:t>
      </w:r>
    </w:p>
    <w:p w14:paraId="57E1C8C6" w14:textId="77777777" w:rsidR="00951E0A" w:rsidRPr="00082312" w:rsidRDefault="00951E0A" w:rsidP="00951E0A">
      <w:pPr>
        <w:pStyle w:val="NormalWeb"/>
        <w:tabs>
          <w:tab w:val="center" w:pos="360"/>
          <w:tab w:val="left" w:pos="1080"/>
          <w:tab w:val="right" w:pos="9270"/>
        </w:tabs>
        <w:spacing w:beforeLines="0" w:afterLines="0"/>
        <w:ind w:left="1080" w:hanging="1080"/>
        <w:rPr>
          <w:rFonts w:ascii="Verdana" w:hAnsi="Verdana"/>
          <w:color w:val="000000"/>
          <w:sz w:val="28"/>
          <w:szCs w:val="28"/>
        </w:rPr>
      </w:pPr>
      <w:r>
        <w:rPr>
          <w:rFonts w:ascii="Verdana" w:hAnsi="Verdana"/>
          <w:bCs/>
          <w:color w:val="000000"/>
          <w:sz w:val="28"/>
          <w:szCs w:val="28"/>
        </w:rPr>
        <w:tab/>
        <w:t xml:space="preserve">7 </w:t>
      </w:r>
      <w:r>
        <w:rPr>
          <w:rFonts w:ascii="Verdana" w:hAnsi="Verdana"/>
          <w:bCs/>
          <w:color w:val="000000"/>
          <w:sz w:val="28"/>
          <w:szCs w:val="28"/>
        </w:rPr>
        <w:tab/>
        <w:t xml:space="preserve">Sampling Distributions </w:t>
      </w:r>
      <w:r>
        <w:rPr>
          <w:rFonts w:ascii="Verdana" w:hAnsi="Verdana"/>
          <w:bCs/>
          <w:color w:val="000000"/>
          <w:sz w:val="28"/>
          <w:szCs w:val="28"/>
        </w:rPr>
        <w:tab/>
        <w:t>(2.5 weeks)</w:t>
      </w:r>
    </w:p>
    <w:p w14:paraId="0BE04B5E" w14:textId="77777777" w:rsidR="00951E0A" w:rsidRPr="00082312" w:rsidRDefault="00951E0A" w:rsidP="00951E0A">
      <w:pPr>
        <w:pStyle w:val="NormalWeb"/>
        <w:tabs>
          <w:tab w:val="center" w:pos="360"/>
          <w:tab w:val="left" w:pos="1080"/>
          <w:tab w:val="right" w:pos="9270"/>
        </w:tabs>
        <w:spacing w:beforeLines="0" w:afterLines="0"/>
        <w:ind w:left="1080" w:hanging="1080"/>
        <w:rPr>
          <w:rFonts w:ascii="Verdana" w:hAnsi="Verdana"/>
          <w:color w:val="000000"/>
          <w:sz w:val="28"/>
          <w:szCs w:val="28"/>
        </w:rPr>
      </w:pPr>
      <w:r>
        <w:rPr>
          <w:rFonts w:ascii="Verdana" w:hAnsi="Verdana"/>
          <w:bCs/>
          <w:color w:val="000000"/>
          <w:sz w:val="28"/>
          <w:szCs w:val="28"/>
        </w:rPr>
        <w:tab/>
        <w:t xml:space="preserve">8 </w:t>
      </w:r>
      <w:r>
        <w:rPr>
          <w:rFonts w:ascii="Verdana" w:hAnsi="Verdana"/>
          <w:bCs/>
          <w:color w:val="000000"/>
          <w:sz w:val="28"/>
          <w:szCs w:val="28"/>
        </w:rPr>
        <w:tab/>
        <w:t xml:space="preserve">Estimating with Confidence </w:t>
      </w:r>
      <w:r>
        <w:rPr>
          <w:rFonts w:ascii="Verdana" w:hAnsi="Verdana"/>
          <w:bCs/>
          <w:color w:val="000000"/>
          <w:sz w:val="28"/>
          <w:szCs w:val="28"/>
        </w:rPr>
        <w:tab/>
        <w:t>(3 weeks)</w:t>
      </w:r>
    </w:p>
    <w:p w14:paraId="36B81D28" w14:textId="77777777" w:rsidR="00951E0A" w:rsidRPr="00082312" w:rsidRDefault="00951E0A" w:rsidP="00951E0A">
      <w:pPr>
        <w:pStyle w:val="NormalWeb"/>
        <w:tabs>
          <w:tab w:val="center" w:pos="360"/>
          <w:tab w:val="left" w:pos="1080"/>
          <w:tab w:val="right" w:pos="9270"/>
        </w:tabs>
        <w:spacing w:beforeLines="0" w:afterLines="0"/>
        <w:ind w:left="1080" w:hanging="1080"/>
        <w:rPr>
          <w:rFonts w:ascii="Verdana" w:hAnsi="Verdana"/>
          <w:color w:val="000000"/>
          <w:sz w:val="28"/>
          <w:szCs w:val="28"/>
        </w:rPr>
      </w:pPr>
      <w:r>
        <w:rPr>
          <w:rFonts w:ascii="Verdana" w:hAnsi="Verdana"/>
          <w:bCs/>
          <w:color w:val="000000"/>
          <w:sz w:val="28"/>
          <w:szCs w:val="28"/>
        </w:rPr>
        <w:tab/>
        <w:t xml:space="preserve">9/10 </w:t>
      </w:r>
      <w:r>
        <w:rPr>
          <w:rFonts w:ascii="Verdana" w:hAnsi="Verdana"/>
          <w:bCs/>
          <w:color w:val="000000"/>
          <w:sz w:val="28"/>
          <w:szCs w:val="28"/>
        </w:rPr>
        <w:tab/>
        <w:t>Testing a Claim</w:t>
      </w:r>
      <w:r>
        <w:rPr>
          <w:rFonts w:ascii="Verdana" w:hAnsi="Verdana"/>
          <w:color w:val="000000"/>
          <w:sz w:val="28"/>
          <w:szCs w:val="28"/>
        </w:rPr>
        <w:t xml:space="preserve">; </w:t>
      </w:r>
      <w:r w:rsidRPr="00082312">
        <w:rPr>
          <w:rFonts w:ascii="Verdana" w:hAnsi="Verdana"/>
          <w:bCs/>
          <w:color w:val="000000"/>
          <w:sz w:val="28"/>
          <w:szCs w:val="28"/>
        </w:rPr>
        <w:t>Comp</w:t>
      </w:r>
      <w:r>
        <w:rPr>
          <w:rFonts w:ascii="Verdana" w:hAnsi="Verdana"/>
          <w:bCs/>
          <w:color w:val="000000"/>
          <w:sz w:val="28"/>
          <w:szCs w:val="28"/>
        </w:rPr>
        <w:t xml:space="preserve">aring Two Populations </w:t>
      </w:r>
      <w:r>
        <w:rPr>
          <w:rFonts w:ascii="Verdana" w:hAnsi="Verdana"/>
          <w:bCs/>
          <w:color w:val="000000"/>
          <w:sz w:val="28"/>
          <w:szCs w:val="28"/>
        </w:rPr>
        <w:tab/>
        <w:t>(4.5 weeks)</w:t>
      </w:r>
    </w:p>
    <w:p w14:paraId="5043505C" w14:textId="77777777" w:rsidR="00951E0A" w:rsidRDefault="00951E0A" w:rsidP="00951E0A">
      <w:pPr>
        <w:pStyle w:val="NormalWeb"/>
        <w:tabs>
          <w:tab w:val="center" w:pos="360"/>
          <w:tab w:val="left" w:pos="1080"/>
          <w:tab w:val="right" w:pos="9270"/>
        </w:tabs>
        <w:spacing w:before="2" w:after="2"/>
        <w:ind w:left="1080" w:hanging="1080"/>
        <w:rPr>
          <w:rFonts w:ascii="Verdana" w:hAnsi="Verdana"/>
          <w:bCs/>
          <w:color w:val="000000"/>
          <w:sz w:val="28"/>
          <w:szCs w:val="28"/>
        </w:rPr>
      </w:pPr>
      <w:r>
        <w:rPr>
          <w:rFonts w:ascii="Verdana" w:hAnsi="Verdana"/>
          <w:bCs/>
          <w:color w:val="000000"/>
          <w:sz w:val="28"/>
          <w:szCs w:val="28"/>
        </w:rPr>
        <w:tab/>
      </w:r>
      <w:r w:rsidRPr="00082312">
        <w:rPr>
          <w:rFonts w:ascii="Verdana" w:hAnsi="Verdana"/>
          <w:bCs/>
          <w:color w:val="000000"/>
          <w:sz w:val="28"/>
          <w:szCs w:val="28"/>
        </w:rPr>
        <w:t>11</w:t>
      </w:r>
      <w:r>
        <w:rPr>
          <w:rFonts w:ascii="Verdana" w:hAnsi="Verdana"/>
          <w:bCs/>
          <w:color w:val="000000"/>
          <w:sz w:val="28"/>
          <w:szCs w:val="28"/>
        </w:rPr>
        <w:t>/12</w:t>
      </w:r>
      <w:r w:rsidRPr="00082312">
        <w:rPr>
          <w:rFonts w:ascii="Verdana" w:hAnsi="Verdana"/>
          <w:bCs/>
          <w:color w:val="000000"/>
          <w:sz w:val="28"/>
          <w:szCs w:val="28"/>
        </w:rPr>
        <w:t xml:space="preserve"> </w:t>
      </w:r>
      <w:r>
        <w:rPr>
          <w:rFonts w:ascii="Verdana" w:hAnsi="Verdana"/>
          <w:bCs/>
          <w:color w:val="000000"/>
          <w:sz w:val="28"/>
          <w:szCs w:val="28"/>
        </w:rPr>
        <w:tab/>
      </w:r>
      <w:r w:rsidRPr="00082312">
        <w:rPr>
          <w:rFonts w:ascii="Verdana" w:hAnsi="Verdana"/>
          <w:bCs/>
          <w:color w:val="000000"/>
          <w:sz w:val="28"/>
          <w:szCs w:val="28"/>
        </w:rPr>
        <w:t>Inference for Di</w:t>
      </w:r>
      <w:r>
        <w:rPr>
          <w:rFonts w:ascii="Verdana" w:hAnsi="Verdana"/>
          <w:bCs/>
          <w:color w:val="000000"/>
          <w:sz w:val="28"/>
          <w:szCs w:val="28"/>
        </w:rPr>
        <w:t>stributions of Categorical Data;</w:t>
      </w:r>
    </w:p>
    <w:p w14:paraId="416EC88A" w14:textId="77777777" w:rsidR="00951E0A" w:rsidRDefault="00951E0A" w:rsidP="00951E0A">
      <w:pPr>
        <w:pStyle w:val="NormalWeb"/>
        <w:tabs>
          <w:tab w:val="center" w:pos="360"/>
          <w:tab w:val="left" w:pos="1080"/>
          <w:tab w:val="right" w:pos="9270"/>
        </w:tabs>
        <w:spacing w:before="2" w:after="2"/>
        <w:ind w:left="1080" w:hanging="1080"/>
        <w:rPr>
          <w:rFonts w:ascii="Verdana" w:hAnsi="Verdana"/>
          <w:bCs/>
          <w:color w:val="000000"/>
          <w:sz w:val="28"/>
          <w:szCs w:val="28"/>
        </w:rPr>
      </w:pPr>
      <w:r>
        <w:rPr>
          <w:rFonts w:ascii="Verdana" w:hAnsi="Verdana"/>
          <w:bCs/>
          <w:color w:val="000000"/>
          <w:sz w:val="28"/>
          <w:szCs w:val="28"/>
        </w:rPr>
        <w:tab/>
      </w:r>
      <w:r>
        <w:rPr>
          <w:rFonts w:ascii="Verdana" w:hAnsi="Verdana"/>
          <w:bCs/>
          <w:color w:val="000000"/>
          <w:sz w:val="28"/>
          <w:szCs w:val="28"/>
        </w:rPr>
        <w:tab/>
      </w:r>
      <w:r w:rsidRPr="00082312">
        <w:rPr>
          <w:rFonts w:ascii="Verdana" w:hAnsi="Verdana"/>
          <w:bCs/>
          <w:color w:val="000000"/>
          <w:sz w:val="28"/>
          <w:szCs w:val="28"/>
        </w:rPr>
        <w:t xml:space="preserve">More about Regression </w:t>
      </w:r>
      <w:r>
        <w:rPr>
          <w:rFonts w:ascii="Verdana" w:hAnsi="Verdana"/>
          <w:bCs/>
          <w:color w:val="000000"/>
          <w:sz w:val="28"/>
          <w:szCs w:val="28"/>
        </w:rPr>
        <w:tab/>
        <w:t>(4 weeks)</w:t>
      </w:r>
    </w:p>
    <w:p w14:paraId="52103E48" w14:textId="77777777" w:rsidR="00951E0A" w:rsidRDefault="00951E0A" w:rsidP="00951E0A">
      <w:pPr>
        <w:pStyle w:val="NormalWeb"/>
        <w:tabs>
          <w:tab w:val="right" w:pos="9270"/>
        </w:tabs>
        <w:spacing w:before="2" w:after="2"/>
        <w:ind w:left="450" w:hanging="450"/>
        <w:rPr>
          <w:rFonts w:ascii="Verdana" w:hAnsi="Verdana"/>
          <w:bCs/>
          <w:color w:val="000000"/>
          <w:sz w:val="28"/>
          <w:szCs w:val="28"/>
        </w:rPr>
      </w:pPr>
      <w:r w:rsidRPr="00951E0A">
        <w:rPr>
          <w:rFonts w:ascii="Verdana" w:hAnsi="Verdana"/>
          <w:b/>
          <w:bCs/>
          <w:color w:val="000000"/>
          <w:sz w:val="28"/>
          <w:szCs w:val="28"/>
        </w:rPr>
        <w:t>Review for Exam</w:t>
      </w:r>
      <w:r>
        <w:rPr>
          <w:rFonts w:ascii="Verdana" w:hAnsi="Verdana"/>
          <w:bCs/>
          <w:color w:val="000000"/>
          <w:sz w:val="28"/>
          <w:szCs w:val="28"/>
        </w:rPr>
        <w:t xml:space="preserve"> </w:t>
      </w:r>
      <w:r>
        <w:rPr>
          <w:rFonts w:ascii="Verdana" w:hAnsi="Verdana"/>
          <w:bCs/>
          <w:color w:val="000000"/>
          <w:sz w:val="28"/>
          <w:szCs w:val="28"/>
        </w:rPr>
        <w:tab/>
        <w:t>(2 weeks)</w:t>
      </w:r>
    </w:p>
    <w:p w14:paraId="54323C6D" w14:textId="77777777" w:rsidR="00951E0A" w:rsidRPr="00082312" w:rsidRDefault="00951E0A" w:rsidP="00951E0A">
      <w:pPr>
        <w:pStyle w:val="NormalWeb"/>
        <w:tabs>
          <w:tab w:val="right" w:pos="9270"/>
        </w:tabs>
        <w:spacing w:beforeLines="0" w:afterLines="0"/>
        <w:ind w:left="450" w:hanging="450"/>
        <w:rPr>
          <w:rFonts w:ascii="Verdana" w:hAnsi="Verdana"/>
          <w:color w:val="000000"/>
          <w:sz w:val="28"/>
          <w:szCs w:val="28"/>
        </w:rPr>
      </w:pPr>
      <w:r w:rsidRPr="00951E0A">
        <w:rPr>
          <w:rFonts w:ascii="Verdana" w:hAnsi="Verdana"/>
          <w:b/>
          <w:bCs/>
          <w:color w:val="000000"/>
          <w:sz w:val="28"/>
          <w:szCs w:val="28"/>
        </w:rPr>
        <w:t>Post Exam Project</w:t>
      </w:r>
      <w:r>
        <w:rPr>
          <w:rFonts w:ascii="Verdana" w:hAnsi="Verdana"/>
          <w:bCs/>
          <w:color w:val="000000"/>
          <w:sz w:val="28"/>
          <w:szCs w:val="28"/>
        </w:rPr>
        <w:t xml:space="preserve"> </w:t>
      </w:r>
      <w:r>
        <w:rPr>
          <w:rFonts w:ascii="Verdana" w:hAnsi="Verdana"/>
          <w:bCs/>
          <w:color w:val="000000"/>
          <w:sz w:val="28"/>
          <w:szCs w:val="28"/>
        </w:rPr>
        <w:tab/>
        <w:t>(2 weeks)</w:t>
      </w:r>
    </w:p>
    <w:p w14:paraId="4611C91F" w14:textId="77777777" w:rsidR="00B2725F" w:rsidRPr="004451AD" w:rsidRDefault="00B2725F" w:rsidP="00106465">
      <w:pPr>
        <w:tabs>
          <w:tab w:val="left" w:pos="2700"/>
        </w:tabs>
        <w:rPr>
          <w:rFonts w:ascii="Arial" w:hAnsi="Arial" w:cs="Arial"/>
          <w:sz w:val="28"/>
          <w:szCs w:val="28"/>
        </w:rPr>
      </w:pPr>
    </w:p>
    <w:p w14:paraId="37FB0FD2" w14:textId="77777777" w:rsidR="008D0D92" w:rsidRPr="00EF35AE" w:rsidRDefault="00106465" w:rsidP="008D0D92">
      <w:pPr>
        <w:tabs>
          <w:tab w:val="left" w:pos="2700"/>
        </w:tabs>
        <w:rPr>
          <w:rFonts w:ascii="Arial" w:hAnsi="Arial"/>
        </w:rPr>
      </w:pPr>
      <w:r w:rsidRPr="004451AD">
        <w:rPr>
          <w:rFonts w:ascii="Arial" w:hAnsi="Arial" w:cs="Arial"/>
          <w:color w:val="000000"/>
          <w:sz w:val="28"/>
          <w:szCs w:val="28"/>
        </w:rPr>
        <w:br w:type="page"/>
      </w:r>
      <w:bookmarkStart w:id="0" w:name="_Toc274758387"/>
      <w:bookmarkStart w:id="1" w:name="_Toc274761048"/>
      <w:r w:rsidR="008D0D92" w:rsidRPr="00C04A43">
        <w:rPr>
          <w:rFonts w:ascii="Arial" w:hAnsi="Arial"/>
          <w:b/>
          <w:color w:val="000000"/>
          <w:sz w:val="36"/>
        </w:rPr>
        <w:lastRenderedPageBreak/>
        <w:t>Textbooks:</w:t>
      </w:r>
      <w:r w:rsidR="008D0D92">
        <w:rPr>
          <w:rFonts w:ascii="Arial" w:hAnsi="Arial"/>
          <w:b/>
          <w:color w:val="000000"/>
          <w:sz w:val="36"/>
        </w:rPr>
        <w:tab/>
      </w:r>
      <w:r w:rsidR="008D0D92">
        <w:rPr>
          <w:rFonts w:ascii="Arial" w:hAnsi="Arial"/>
          <w:b/>
          <w:color w:val="000000"/>
          <w:sz w:val="36"/>
        </w:rPr>
        <w:tab/>
      </w:r>
      <w:r w:rsidR="008D0D92">
        <w:rPr>
          <w:rFonts w:ascii="Arial" w:hAnsi="Arial"/>
          <w:b/>
          <w:color w:val="000000"/>
          <w:sz w:val="36"/>
        </w:rPr>
        <w:tab/>
      </w:r>
      <w:r w:rsidR="008D0D92">
        <w:rPr>
          <w:rFonts w:ascii="Arial" w:hAnsi="Arial"/>
          <w:b/>
          <w:color w:val="000000"/>
          <w:sz w:val="36"/>
        </w:rPr>
        <w:tab/>
        <w:t xml:space="preserve">      Other resources:</w:t>
      </w:r>
    </w:p>
    <w:p w14:paraId="359ACB6C" w14:textId="77777777" w:rsidR="008D0D92" w:rsidRPr="00001D9C" w:rsidRDefault="008D0D92" w:rsidP="008D0D92">
      <w:pPr>
        <w:rPr>
          <w:rFonts w:ascii="Arial" w:hAnsi="Arial"/>
          <w:color w:val="000000"/>
        </w:rPr>
      </w:pPr>
      <w:r>
        <w:rPr>
          <w:rFonts w:ascii="Helvetica" w:hAnsi="Helvetica" w:cs="Helvetica"/>
          <w:noProof/>
        </w:rPr>
        <w:drawing>
          <wp:anchor distT="0" distB="0" distL="114300" distR="114300" simplePos="0" relativeHeight="251685376" behindDoc="0" locked="0" layoutInCell="1" allowOverlap="1" wp14:anchorId="309E30C2" wp14:editId="3FC14F81">
            <wp:simplePos x="0" y="0"/>
            <wp:positionH relativeFrom="column">
              <wp:posOffset>5239385</wp:posOffset>
            </wp:positionH>
            <wp:positionV relativeFrom="paragraph">
              <wp:posOffset>38735</wp:posOffset>
            </wp:positionV>
            <wp:extent cx="873125" cy="1311373"/>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3125" cy="131137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352" behindDoc="0" locked="0" layoutInCell="1" allowOverlap="1" wp14:anchorId="7613D736" wp14:editId="72341A2A">
            <wp:simplePos x="0" y="0"/>
            <wp:positionH relativeFrom="column">
              <wp:posOffset>3132455</wp:posOffset>
            </wp:positionH>
            <wp:positionV relativeFrom="paragraph">
              <wp:posOffset>50165</wp:posOffset>
            </wp:positionV>
            <wp:extent cx="2013585" cy="1270635"/>
            <wp:effectExtent l="0" t="0" r="0" b="0"/>
            <wp:wrapNone/>
            <wp:docPr id="9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3585" cy="1270635"/>
                    </a:xfrm>
                    <a:prstGeom prst="rect">
                      <a:avLst/>
                    </a:prstGeom>
                    <a:noFill/>
                  </pic:spPr>
                </pic:pic>
              </a:graphicData>
            </a:graphic>
            <wp14:sizeRelH relativeFrom="page">
              <wp14:pctWidth>0</wp14:pctWidth>
            </wp14:sizeRelH>
            <wp14:sizeRelV relativeFrom="page">
              <wp14:pctHeight>0</wp14:pctHeight>
            </wp14:sizeRelV>
          </wp:anchor>
        </w:drawing>
      </w:r>
      <w:r w:rsidRPr="00C31F3C">
        <w:rPr>
          <w:rFonts w:ascii="Arial Rounded MT Bold" w:hAnsi="Arial Rounded MT Bold"/>
          <w:noProof/>
          <w:color w:val="000000"/>
        </w:rPr>
        <w:drawing>
          <wp:anchor distT="0" distB="0" distL="114300" distR="114300" simplePos="0" relativeHeight="251683328" behindDoc="0" locked="0" layoutInCell="1" allowOverlap="1" wp14:anchorId="53DCBEA8" wp14:editId="568B278B">
            <wp:simplePos x="0" y="0"/>
            <wp:positionH relativeFrom="column">
              <wp:posOffset>78740</wp:posOffset>
            </wp:positionH>
            <wp:positionV relativeFrom="paragraph">
              <wp:posOffset>39620</wp:posOffset>
            </wp:positionV>
            <wp:extent cx="4046855" cy="127889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046855" cy="1278890"/>
                    </a:xfrm>
                    <a:prstGeom prst="rect">
                      <a:avLst/>
                    </a:prstGeom>
                  </pic:spPr>
                </pic:pic>
              </a:graphicData>
            </a:graphic>
            <wp14:sizeRelH relativeFrom="page">
              <wp14:pctWidth>0</wp14:pctWidth>
            </wp14:sizeRelH>
            <wp14:sizeRelV relativeFrom="page">
              <wp14:pctHeight>0</wp14:pctHeight>
            </wp14:sizeRelV>
          </wp:anchor>
        </w:drawing>
      </w:r>
    </w:p>
    <w:p w14:paraId="0E7AC9CD" w14:textId="77777777" w:rsidR="008D0D92" w:rsidRDefault="008D0D92" w:rsidP="008D0D92">
      <w:pPr>
        <w:pStyle w:val="Heading1"/>
        <w:rPr>
          <w:rFonts w:ascii="Arial Rounded MT Bold" w:hAnsi="Arial Rounded MT Bold"/>
          <w:color w:val="000000"/>
        </w:rPr>
      </w:pPr>
    </w:p>
    <w:p w14:paraId="179C6F9A" w14:textId="77777777" w:rsidR="008D0D92" w:rsidRPr="00316B39" w:rsidRDefault="008D0D92" w:rsidP="008D0D92">
      <w:pPr>
        <w:pStyle w:val="Heading1"/>
        <w:rPr>
          <w:rFonts w:ascii="Arial Rounded MT Bold" w:hAnsi="Arial Rounded MT Bold"/>
          <w:b w:val="0"/>
          <w:color w:val="000000"/>
        </w:rPr>
      </w:pPr>
    </w:p>
    <w:p w14:paraId="67722E46" w14:textId="77777777" w:rsidR="008D0D92" w:rsidRDefault="008D0D92" w:rsidP="008D0D92">
      <w:pPr>
        <w:pStyle w:val="Heading1"/>
        <w:rPr>
          <w:rFonts w:ascii="Arial Rounded MT Bold" w:hAnsi="Arial Rounded MT Bold"/>
          <w:color w:val="000000"/>
          <w:sz w:val="16"/>
          <w:szCs w:val="16"/>
        </w:rPr>
      </w:pPr>
    </w:p>
    <w:p w14:paraId="226630A3" w14:textId="77777777" w:rsidR="008D0D92" w:rsidRPr="007F3F71" w:rsidRDefault="008D0D92" w:rsidP="008D0D92"/>
    <w:p w14:paraId="4564A4B2" w14:textId="77777777" w:rsidR="008D0D92" w:rsidRPr="00B20B8C" w:rsidRDefault="008D0D92" w:rsidP="008D0D92">
      <w:pPr>
        <w:pStyle w:val="NormalWeb"/>
        <w:spacing w:before="2" w:after="2"/>
        <w:rPr>
          <w:sz w:val="16"/>
        </w:rPr>
      </w:pPr>
      <w:r w:rsidRPr="00B20B8C">
        <w:rPr>
          <w:rFonts w:ascii="Arial" w:hAnsi="Arial"/>
          <w:b/>
          <w:bCs/>
          <w:sz w:val="44"/>
          <w:szCs w:val="52"/>
        </w:rPr>
        <w:t>Web Site List</w:t>
      </w:r>
      <w:r>
        <w:rPr>
          <w:rFonts w:ascii="Arial" w:hAnsi="Arial"/>
          <w:b/>
          <w:bCs/>
          <w:sz w:val="44"/>
          <w:szCs w:val="52"/>
        </w:rPr>
        <w:t>:</w:t>
      </w:r>
    </w:p>
    <w:p w14:paraId="410F2571" w14:textId="77777777" w:rsidR="008D0D92" w:rsidRPr="007F3F71" w:rsidRDefault="008D0D92" w:rsidP="008D0D92">
      <w:pPr>
        <w:spacing w:after="120"/>
        <w:rPr>
          <w:rFonts w:ascii="Arial" w:hAnsi="Arial"/>
          <w:sz w:val="16"/>
          <w:szCs w:val="16"/>
        </w:rPr>
      </w:pPr>
    </w:p>
    <w:p w14:paraId="7D1C45A6" w14:textId="77777777" w:rsidR="008D0D92" w:rsidRPr="00495DBD" w:rsidRDefault="008D0D92" w:rsidP="008D0D92">
      <w:pPr>
        <w:spacing w:after="120"/>
        <w:ind w:left="360"/>
        <w:rPr>
          <w:rFonts w:ascii="Arial" w:hAnsi="Arial"/>
        </w:rPr>
      </w:pPr>
      <w:r>
        <w:rPr>
          <w:rFonts w:ascii="Arial" w:hAnsi="Arial"/>
          <w:noProof/>
        </w:rPr>
        <mc:AlternateContent>
          <mc:Choice Requires="wps">
            <w:drawing>
              <wp:anchor distT="0" distB="0" distL="114300" distR="114300" simplePos="0" relativeHeight="251681280" behindDoc="0" locked="0" layoutInCell="1" allowOverlap="1" wp14:anchorId="3378EAA5" wp14:editId="40CE8C0A">
                <wp:simplePos x="0" y="0"/>
                <wp:positionH relativeFrom="column">
                  <wp:posOffset>4800600</wp:posOffset>
                </wp:positionH>
                <wp:positionV relativeFrom="paragraph">
                  <wp:posOffset>130175</wp:posOffset>
                </wp:positionV>
                <wp:extent cx="1324610" cy="457200"/>
                <wp:effectExtent l="0" t="3175" r="8890" b="9525"/>
                <wp:wrapNone/>
                <wp:docPr id="9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4610" cy="457200"/>
                        </a:xfrm>
                        <a:prstGeom prst="rect">
                          <a:avLst/>
                        </a:prstGeom>
                        <a:solidFill>
                          <a:srgbClr val="D99594"/>
                        </a:solidFill>
                        <a:ln w="15875">
                          <a:solidFill>
                            <a:srgbClr val="000000"/>
                          </a:solidFill>
                          <a:miter lim="800000"/>
                          <a:headEnd/>
                          <a:tailEnd/>
                        </a:ln>
                      </wps:spPr>
                      <wps:txbx>
                        <w:txbxContent>
                          <w:p w14:paraId="419FC81E" w14:textId="77777777" w:rsidR="008D0CE1" w:rsidRPr="00A20B71" w:rsidRDefault="008D0CE1" w:rsidP="008D0D92">
                            <w:pPr>
                              <w:rPr>
                                <w:rFonts w:ascii="Arial" w:hAnsi="Arial"/>
                                <w:b/>
                                <w:sz w:val="32"/>
                              </w:rPr>
                            </w:pPr>
                            <w:r w:rsidRPr="00A20B71">
                              <w:rPr>
                                <w:rFonts w:ascii="Arial" w:hAnsi="Arial"/>
                                <w:b/>
                                <w:sz w:val="32"/>
                              </w:rPr>
                              <w:t>Resource</w:t>
                            </w:r>
                            <w:r>
                              <w:rPr>
                                <w:rFonts w:ascii="Arial" w:hAnsi="Arial"/>
                                <w:b/>
                                <w:sz w:val="32"/>
                              </w:rPr>
                              <w: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8EAA5" id="Text Box 76" o:spid="_x0000_s1029" type="#_x0000_t202" style="position:absolute;left:0;text-align:left;margin-left:378pt;margin-top:10.25pt;width:104.3pt;height:3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" fillcolor="#d99594" strokeweight="1.25pt">
                <v:textbox inset=",7.2pt,,7.2pt">
                  <w:txbxContent>
                    <w:p w14:paraId="419FC81E" w14:textId="77777777" w:rsidR="008D0CE1" w:rsidRPr="00A20B71" w:rsidRDefault="008D0CE1" w:rsidP="008D0D92">
                      <w:pPr>
                        <w:rPr>
                          <w:rFonts w:ascii="Arial" w:hAnsi="Arial"/>
                          <w:b/>
                          <w:sz w:val="32"/>
                        </w:rPr>
                      </w:pPr>
                      <w:r w:rsidRPr="00A20B71">
                        <w:rPr>
                          <w:rFonts w:ascii="Arial" w:hAnsi="Arial"/>
                          <w:b/>
                          <w:sz w:val="32"/>
                        </w:rPr>
                        <w:t>Resource</w:t>
                      </w:r>
                      <w:r>
                        <w:rPr>
                          <w:rFonts w:ascii="Arial" w:hAnsi="Arial"/>
                          <w:b/>
                          <w:sz w:val="32"/>
                        </w:rPr>
                        <w:t>s</w:t>
                      </w:r>
                    </w:p>
                  </w:txbxContent>
                </v:textbox>
              </v:shape>
            </w:pict>
          </mc:Fallback>
        </mc:AlternateContent>
      </w:r>
      <w:r w:rsidRPr="00495DBD">
        <w:rPr>
          <w:rFonts w:ascii="Arial" w:hAnsi="Arial"/>
        </w:rPr>
        <w:t>noblestatman.com (“</w:t>
      </w:r>
      <w:proofErr w:type="spellStart"/>
      <w:r w:rsidRPr="00495DBD">
        <w:rPr>
          <w:rFonts w:ascii="Arial" w:hAnsi="Arial"/>
        </w:rPr>
        <w:t>ehandouts</w:t>
      </w:r>
      <w:proofErr w:type="spellEnd"/>
      <w:r w:rsidRPr="00495DBD">
        <w:rPr>
          <w:rFonts w:ascii="Arial" w:hAnsi="Arial"/>
        </w:rPr>
        <w:t xml:space="preserve">” and other resources) </w:t>
      </w:r>
    </w:p>
    <w:p w14:paraId="40A8FD32" w14:textId="77777777" w:rsidR="008D0D92" w:rsidRPr="00495DBD" w:rsidRDefault="008D0D92" w:rsidP="008D0D92">
      <w:pPr>
        <w:spacing w:after="120"/>
        <w:ind w:left="360"/>
        <w:rPr>
          <w:rFonts w:ascii="Arial" w:hAnsi="Arial"/>
        </w:rPr>
      </w:pPr>
      <w:r w:rsidRPr="00495DBD">
        <w:rPr>
          <w:rFonts w:ascii="Arial" w:hAnsi="Arial"/>
        </w:rPr>
        <w:t xml:space="preserve">AP Central (bookmark course </w:t>
      </w:r>
      <w:r w:rsidRPr="00495DBD">
        <w:rPr>
          <w:rFonts w:ascii="Arial" w:hAnsi="Arial"/>
          <w:b/>
          <w:u w:val="single"/>
        </w:rPr>
        <w:t>home page</w:t>
      </w:r>
      <w:r w:rsidRPr="00495DBD">
        <w:rPr>
          <w:rFonts w:ascii="Arial" w:hAnsi="Arial"/>
        </w:rPr>
        <w:t xml:space="preserve"> and </w:t>
      </w:r>
      <w:r w:rsidRPr="00495DBD">
        <w:rPr>
          <w:rFonts w:ascii="Arial" w:hAnsi="Arial"/>
          <w:b/>
          <w:u w:val="single"/>
        </w:rPr>
        <w:t>exam page</w:t>
      </w:r>
      <w:r w:rsidRPr="00495DBD">
        <w:rPr>
          <w:rFonts w:ascii="Arial" w:hAnsi="Arial"/>
        </w:rPr>
        <w:t xml:space="preserve">) </w:t>
      </w:r>
    </w:p>
    <w:p w14:paraId="2E0645CD" w14:textId="77777777" w:rsidR="008D0D92" w:rsidRPr="00495DBD" w:rsidRDefault="008D0D92" w:rsidP="008D0D92">
      <w:pPr>
        <w:spacing w:after="120"/>
        <w:ind w:left="360"/>
        <w:rPr>
          <w:rFonts w:ascii="Arial" w:hAnsi="Arial"/>
        </w:rPr>
      </w:pPr>
      <w:r w:rsidRPr="00495DBD">
        <w:rPr>
          <w:rFonts w:ascii="Arial" w:hAnsi="Arial"/>
        </w:rPr>
        <w:t>apstatsmonkey.com (clearinghouse for many useful resources)</w:t>
      </w:r>
    </w:p>
    <w:p w14:paraId="41B08CC2" w14:textId="77777777" w:rsidR="008D0D92" w:rsidRPr="00495DBD" w:rsidRDefault="008D0D92" w:rsidP="008D0D92">
      <w:pPr>
        <w:spacing w:after="120"/>
        <w:ind w:left="360"/>
        <w:rPr>
          <w:rFonts w:ascii="Arial" w:hAnsi="Arial"/>
        </w:rPr>
      </w:pPr>
      <w:r w:rsidRPr="00495DBD">
        <w:rPr>
          <w:rFonts w:ascii="Arial" w:hAnsi="Arial"/>
        </w:rPr>
        <w:t xml:space="preserve">amstat.org (Census </w:t>
      </w:r>
      <w:proofErr w:type="gramStart"/>
      <w:r w:rsidRPr="00495DBD">
        <w:rPr>
          <w:rFonts w:ascii="Arial" w:hAnsi="Arial"/>
        </w:rPr>
        <w:t>At</w:t>
      </w:r>
      <w:proofErr w:type="gramEnd"/>
      <w:r w:rsidRPr="00495DBD">
        <w:rPr>
          <w:rFonts w:ascii="Arial" w:hAnsi="Arial"/>
        </w:rPr>
        <w:t xml:space="preserve"> School, STEW lesson plans) </w:t>
      </w:r>
    </w:p>
    <w:p w14:paraId="2D14CCAA" w14:textId="77777777" w:rsidR="008D0D92" w:rsidRPr="00495DBD" w:rsidRDefault="008D0D92" w:rsidP="008D0D92">
      <w:pPr>
        <w:spacing w:after="120"/>
        <w:ind w:left="360"/>
        <w:rPr>
          <w:rFonts w:ascii="Arial" w:hAnsi="Arial"/>
        </w:rPr>
      </w:pPr>
      <w:r w:rsidRPr="00495DBD">
        <w:rPr>
          <w:rFonts w:ascii="Arial" w:hAnsi="Arial"/>
        </w:rPr>
        <w:t>www.causeweb.org/sbi (Simulation Based Inference discussions/blog. This is a “trending” topic among high school an</w:t>
      </w:r>
      <w:r>
        <w:rPr>
          <w:rFonts w:ascii="Arial" w:hAnsi="Arial"/>
        </w:rPr>
        <w:t>d college statistics teachers.)</w:t>
      </w:r>
    </w:p>
    <w:p w14:paraId="11FC559A" w14:textId="77777777" w:rsidR="008D0D92" w:rsidRDefault="008D0D92" w:rsidP="008D0D92">
      <w:pPr>
        <w:spacing w:after="120"/>
        <w:ind w:left="360"/>
        <w:rPr>
          <w:rFonts w:ascii="Arial" w:hAnsi="Arial"/>
        </w:rPr>
      </w:pPr>
      <w:r w:rsidRPr="00495DBD">
        <w:rPr>
          <w:rFonts w:ascii="Arial" w:hAnsi="Arial"/>
        </w:rPr>
        <w:t>openintro.org/stat (free pdfs of statistics textbooks)</w:t>
      </w:r>
    </w:p>
    <w:p w14:paraId="186C9F22" w14:textId="77777777" w:rsidR="008D0D92" w:rsidRPr="00495DBD" w:rsidRDefault="008D0D92" w:rsidP="008D0D92">
      <w:pPr>
        <w:spacing w:after="120"/>
        <w:ind w:left="360"/>
        <w:rPr>
          <w:rFonts w:ascii="Arial" w:hAnsi="Arial"/>
        </w:rPr>
      </w:pPr>
      <w:r>
        <w:rPr>
          <w:rFonts w:ascii="Arial" w:hAnsi="Arial"/>
        </w:rPr>
        <w:t>fathom.concord.org (</w:t>
      </w:r>
      <w:r w:rsidRPr="001E3DB6">
        <w:rPr>
          <w:rFonts w:ascii="Arial" w:hAnsi="Arial"/>
          <w:b/>
          <w:u w:val="single"/>
        </w:rPr>
        <w:t>Fathom</w:t>
      </w:r>
      <w:r>
        <w:rPr>
          <w:rFonts w:ascii="Arial" w:hAnsi="Arial"/>
        </w:rPr>
        <w:t xml:space="preserve"> is the best software for </w:t>
      </w:r>
      <w:r w:rsidRPr="00495DBD">
        <w:rPr>
          <w:rFonts w:ascii="Arial" w:hAnsi="Arial"/>
          <w:b/>
          <w:i/>
          <w:u w:val="single"/>
        </w:rPr>
        <w:t>teaching</w:t>
      </w:r>
      <w:r>
        <w:rPr>
          <w:rFonts w:ascii="Arial" w:hAnsi="Arial"/>
        </w:rPr>
        <w:t xml:space="preserve"> statistics)</w:t>
      </w:r>
    </w:p>
    <w:p w14:paraId="1A2198F2" w14:textId="77777777" w:rsidR="008D0D92" w:rsidRDefault="008D0D92" w:rsidP="008D0D92">
      <w:pPr>
        <w:spacing w:after="120"/>
        <w:ind w:left="360"/>
        <w:rPr>
          <w:rFonts w:ascii="Arial" w:eastAsia="Times New Roman" w:hAnsi="Arial"/>
          <w:b/>
          <w:sz w:val="28"/>
          <w:lang w:bidi="x-none"/>
        </w:rPr>
      </w:pPr>
    </w:p>
    <w:p w14:paraId="15F53B3B" w14:textId="77777777" w:rsidR="008D0D92" w:rsidRPr="00495DBD" w:rsidRDefault="008D0D92" w:rsidP="008D0D92">
      <w:pPr>
        <w:spacing w:after="120"/>
        <w:ind w:left="360"/>
        <w:rPr>
          <w:rFonts w:ascii="Arial" w:hAnsi="Arial"/>
        </w:rPr>
      </w:pPr>
      <w:proofErr w:type="spellStart"/>
      <w:r w:rsidRPr="00495DBD">
        <w:rPr>
          <w:rFonts w:ascii="Arial" w:hAnsi="Arial"/>
        </w:rPr>
        <w:t>Rossman</w:t>
      </w:r>
      <w:proofErr w:type="spellEnd"/>
      <w:r w:rsidRPr="00495DBD">
        <w:rPr>
          <w:rFonts w:ascii="Arial" w:hAnsi="Arial"/>
        </w:rPr>
        <w:t xml:space="preserve"> Chance applets (many good simulation applets) </w:t>
      </w:r>
    </w:p>
    <w:p w14:paraId="7BEE0C90" w14:textId="77777777" w:rsidR="008D0D92" w:rsidRPr="00495DBD" w:rsidRDefault="008D0D92" w:rsidP="008D0D92">
      <w:pPr>
        <w:spacing w:after="120"/>
        <w:ind w:left="360"/>
        <w:rPr>
          <w:rFonts w:ascii="Arial" w:hAnsi="Arial"/>
        </w:rPr>
      </w:pPr>
      <w:r w:rsidRPr="00495DBD">
        <w:rPr>
          <w:rFonts w:ascii="Arial" w:hAnsi="Arial"/>
        </w:rPr>
        <w:t>onlinestatbook.com/</w:t>
      </w:r>
      <w:proofErr w:type="spellStart"/>
      <w:r w:rsidRPr="00495DBD">
        <w:rPr>
          <w:rFonts w:ascii="Arial" w:hAnsi="Arial"/>
        </w:rPr>
        <w:t>stat_sim</w:t>
      </w:r>
      <w:proofErr w:type="spellEnd"/>
      <w:r w:rsidRPr="00495DBD">
        <w:rPr>
          <w:rFonts w:ascii="Arial" w:hAnsi="Arial"/>
        </w:rPr>
        <w:t>/</w:t>
      </w:r>
      <w:proofErr w:type="spellStart"/>
      <w:r w:rsidRPr="00495DBD">
        <w:rPr>
          <w:rFonts w:ascii="Arial" w:hAnsi="Arial"/>
        </w:rPr>
        <w:t>sampling_dist</w:t>
      </w:r>
      <w:proofErr w:type="spellEnd"/>
      <w:r w:rsidRPr="00495DBD">
        <w:rPr>
          <w:rFonts w:ascii="Arial" w:hAnsi="Arial"/>
        </w:rPr>
        <w:t>/index.html (sampling distribution)</w:t>
      </w:r>
    </w:p>
    <w:p w14:paraId="7664F11C" w14:textId="77777777" w:rsidR="008D0D92" w:rsidRPr="00495DBD" w:rsidRDefault="008D0D92" w:rsidP="008D0D92">
      <w:pPr>
        <w:spacing w:after="120"/>
        <w:ind w:left="360"/>
        <w:rPr>
          <w:rFonts w:ascii="Arial" w:hAnsi="Arial"/>
        </w:rPr>
      </w:pPr>
      <w:proofErr w:type="spellStart"/>
      <w:r w:rsidRPr="00495DBD">
        <w:rPr>
          <w:rFonts w:ascii="Arial" w:hAnsi="Arial"/>
        </w:rPr>
        <w:t>StatCrunch</w:t>
      </w:r>
      <w:proofErr w:type="spellEnd"/>
      <w:r w:rsidRPr="00495DBD">
        <w:rPr>
          <w:rFonts w:ascii="Arial" w:hAnsi="Arial"/>
        </w:rPr>
        <w:t xml:space="preserve"> (teacher account is free, student can subscribe for minimal fee) </w:t>
      </w:r>
    </w:p>
    <w:p w14:paraId="1982C8AB" w14:textId="77777777" w:rsidR="008D0D92" w:rsidRPr="00495DBD" w:rsidRDefault="008D0D92" w:rsidP="008D0D92">
      <w:pPr>
        <w:spacing w:after="120"/>
        <w:ind w:left="360"/>
        <w:rPr>
          <w:rFonts w:ascii="Arial" w:hAnsi="Arial"/>
        </w:rPr>
      </w:pPr>
      <w:r w:rsidRPr="00495DBD">
        <w:rPr>
          <w:rFonts w:ascii="Arial" w:hAnsi="Arial"/>
        </w:rPr>
        <w:t xml:space="preserve">Against All Odds statistics videos (can stream for free--learner.org) </w:t>
      </w:r>
    </w:p>
    <w:p w14:paraId="49590796" w14:textId="77777777" w:rsidR="008D0D92" w:rsidRPr="00495DBD" w:rsidRDefault="008D0D92" w:rsidP="008D0D92">
      <w:pPr>
        <w:spacing w:after="120"/>
        <w:ind w:left="360"/>
        <w:rPr>
          <w:rFonts w:ascii="Arial" w:hAnsi="Arial"/>
        </w:rPr>
      </w:pPr>
      <w:r>
        <w:rPr>
          <w:rFonts w:ascii="Arial" w:hAnsi="Arial"/>
          <w:noProof/>
        </w:rPr>
        <mc:AlternateContent>
          <mc:Choice Requires="wps">
            <w:drawing>
              <wp:anchor distT="0" distB="0" distL="114300" distR="114300" simplePos="0" relativeHeight="251682304" behindDoc="0" locked="0" layoutInCell="1" allowOverlap="1" wp14:anchorId="4EDF3C24" wp14:editId="6513091E">
                <wp:simplePos x="0" y="0"/>
                <wp:positionH relativeFrom="column">
                  <wp:posOffset>4034790</wp:posOffset>
                </wp:positionH>
                <wp:positionV relativeFrom="paragraph">
                  <wp:posOffset>86360</wp:posOffset>
                </wp:positionV>
                <wp:extent cx="2286000" cy="685800"/>
                <wp:effectExtent l="0" t="0" r="16510" b="15240"/>
                <wp:wrapNone/>
                <wp:docPr id="8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85800"/>
                        </a:xfrm>
                        <a:prstGeom prst="rect">
                          <a:avLst/>
                        </a:prstGeom>
                        <a:solidFill>
                          <a:srgbClr val="D99594"/>
                        </a:solidFill>
                        <a:ln w="15875">
                          <a:solidFill>
                            <a:srgbClr val="000000"/>
                          </a:solidFill>
                          <a:miter lim="800000"/>
                          <a:headEnd/>
                          <a:tailEnd/>
                        </a:ln>
                      </wps:spPr>
                      <wps:txbx>
                        <w:txbxContent>
                          <w:p w14:paraId="29CCFC62" w14:textId="77777777" w:rsidR="008D0CE1" w:rsidRPr="00A20B71" w:rsidRDefault="008D0CE1" w:rsidP="008D0D92">
                            <w:pPr>
                              <w:rPr>
                                <w:rFonts w:ascii="Arial" w:hAnsi="Arial"/>
                                <w:b/>
                                <w:sz w:val="32"/>
                              </w:rPr>
                            </w:pPr>
                            <w:r>
                              <w:rPr>
                                <w:rFonts w:ascii="Arial" w:hAnsi="Arial"/>
                                <w:b/>
                                <w:sz w:val="32"/>
                              </w:rPr>
                              <w:t>Applets, demos, games, simulations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F3C24" id="Text Box 77" o:spid="_x0000_s1030" type="#_x0000_t202" style="position:absolute;left:0;text-align:left;margin-left:317.7pt;margin-top:6.8pt;width:180pt;height:5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" fillcolor="#d99594" strokeweight="1.25pt">
                <v:textbox inset=",7.2pt,,7.2pt">
                  <w:txbxContent>
                    <w:p w14:paraId="29CCFC62" w14:textId="77777777" w:rsidR="008D0CE1" w:rsidRPr="00A20B71" w:rsidRDefault="008D0CE1" w:rsidP="008D0D92">
                      <w:pPr>
                        <w:rPr>
                          <w:rFonts w:ascii="Arial" w:hAnsi="Arial"/>
                          <w:b/>
                          <w:sz w:val="32"/>
                        </w:rPr>
                      </w:pPr>
                      <w:r>
                        <w:rPr>
                          <w:rFonts w:ascii="Arial" w:hAnsi="Arial"/>
                          <w:b/>
                          <w:sz w:val="32"/>
                        </w:rPr>
                        <w:t>Applets, demos, games, simulations</w:t>
                      </w:r>
                    </w:p>
                  </w:txbxContent>
                </v:textbox>
              </v:shape>
            </w:pict>
          </mc:Fallback>
        </mc:AlternateContent>
      </w:r>
      <w:r w:rsidRPr="00495DBD">
        <w:rPr>
          <w:rFonts w:ascii="Arial" w:hAnsi="Arial"/>
        </w:rPr>
        <w:t>socrative.com (formative assessment tool)</w:t>
      </w:r>
    </w:p>
    <w:p w14:paraId="7784D98F" w14:textId="77777777" w:rsidR="008D0D92" w:rsidRDefault="008D0D92" w:rsidP="008D0D92">
      <w:pPr>
        <w:spacing w:after="120"/>
        <w:ind w:left="360"/>
        <w:rPr>
          <w:rFonts w:ascii="Arial" w:hAnsi="Arial"/>
        </w:rPr>
      </w:pPr>
      <w:r w:rsidRPr="00495DBD">
        <w:rPr>
          <w:rFonts w:ascii="Arial" w:hAnsi="Arial"/>
        </w:rPr>
        <w:t xml:space="preserve">getkahoot.com (create engaging online review) </w:t>
      </w:r>
    </w:p>
    <w:p w14:paraId="3E9B3B82" w14:textId="77777777" w:rsidR="008D0D92" w:rsidRPr="00495DBD" w:rsidRDefault="008D0D92" w:rsidP="008D0D92">
      <w:pPr>
        <w:spacing w:after="120"/>
        <w:ind w:left="360"/>
        <w:rPr>
          <w:rFonts w:ascii="Arial" w:hAnsi="Arial"/>
        </w:rPr>
      </w:pPr>
      <w:r>
        <w:rPr>
          <w:rFonts w:ascii="Arial" w:hAnsi="Arial"/>
        </w:rPr>
        <w:t>quizlet.com (create flash cards and play Quizlet Live)</w:t>
      </w:r>
    </w:p>
    <w:p w14:paraId="6446CE1B" w14:textId="77777777" w:rsidR="008D0D92" w:rsidRPr="00495DBD" w:rsidRDefault="008D0D92" w:rsidP="008D0D92">
      <w:pPr>
        <w:spacing w:after="120"/>
        <w:ind w:left="360"/>
        <w:rPr>
          <w:rFonts w:ascii="Arial" w:hAnsi="Arial"/>
        </w:rPr>
      </w:pPr>
      <w:r w:rsidRPr="00495DBD">
        <w:rPr>
          <w:rFonts w:ascii="Arial" w:hAnsi="Arial"/>
        </w:rPr>
        <w:t>quizizz.com (create engaging online review)</w:t>
      </w:r>
    </w:p>
    <w:p w14:paraId="0B5DC086" w14:textId="77777777" w:rsidR="008D0D92" w:rsidRPr="00495DBD" w:rsidRDefault="008D0D92" w:rsidP="008D0D92">
      <w:pPr>
        <w:spacing w:after="120"/>
        <w:ind w:left="360"/>
        <w:rPr>
          <w:rFonts w:ascii="Arial" w:hAnsi="Arial"/>
        </w:rPr>
      </w:pPr>
      <w:proofErr w:type="spellStart"/>
      <w:r w:rsidRPr="00495DBD">
        <w:rPr>
          <w:rFonts w:ascii="Arial" w:hAnsi="Arial"/>
        </w:rPr>
        <w:t>StatKey</w:t>
      </w:r>
      <w:proofErr w:type="spellEnd"/>
      <w:r w:rsidRPr="00495DBD">
        <w:rPr>
          <w:rFonts w:ascii="Arial" w:hAnsi="Arial"/>
        </w:rPr>
        <w:t xml:space="preserve"> (simulation website app) </w:t>
      </w:r>
    </w:p>
    <w:p w14:paraId="26AF7892" w14:textId="77777777" w:rsidR="008D0D92" w:rsidRDefault="008D0CE1" w:rsidP="008D0D92">
      <w:pPr>
        <w:spacing w:after="160"/>
        <w:ind w:left="360"/>
        <w:rPr>
          <w:rFonts w:ascii="Arial" w:hAnsi="Arial"/>
          <w:color w:val="000000"/>
        </w:rPr>
      </w:pPr>
      <w:hyperlink r:id="rId17" w:history="1">
        <w:r w:rsidR="008D0D92" w:rsidRPr="00D97BAB">
          <w:rPr>
            <w:rStyle w:val="Hyperlink"/>
            <w:rFonts w:ascii="Arial" w:hAnsi="Arial"/>
            <w:color w:val="000000"/>
            <w:u w:val="none"/>
          </w:rPr>
          <w:t>stapplet.com</w:t>
        </w:r>
      </w:hyperlink>
      <w:r w:rsidR="008D0D92" w:rsidRPr="00D97BAB">
        <w:rPr>
          <w:rFonts w:ascii="Arial" w:hAnsi="Arial"/>
          <w:color w:val="000000"/>
        </w:rPr>
        <w:t xml:space="preserve"> (online “calculator” for all computations and inference procedures)</w:t>
      </w:r>
    </w:p>
    <w:p w14:paraId="34B1531B" w14:textId="77777777" w:rsidR="008D0D92" w:rsidRPr="007F3F71" w:rsidRDefault="008D0D92" w:rsidP="008D0D92">
      <w:pPr>
        <w:spacing w:after="160"/>
        <w:ind w:left="360"/>
        <w:rPr>
          <w:rFonts w:ascii="Arial" w:hAnsi="Arial"/>
        </w:rPr>
      </w:pPr>
      <w:r w:rsidRPr="004D53F9">
        <w:rPr>
          <w:rFonts w:ascii="Arial" w:hAnsi="Arial"/>
        </w:rPr>
        <w:t>tylervigen.com/spurious-correlations</w:t>
      </w:r>
      <w:r>
        <w:rPr>
          <w:rFonts w:ascii="Arial" w:hAnsi="Arial"/>
        </w:rPr>
        <w:t xml:space="preserve"> (funny, non-causation relationships)</w:t>
      </w:r>
    </w:p>
    <w:p w14:paraId="11CDF306" w14:textId="77777777" w:rsidR="008D0D92" w:rsidRPr="00495DBD" w:rsidRDefault="008D0D92" w:rsidP="008D0D92">
      <w:pPr>
        <w:spacing w:after="120"/>
        <w:ind w:left="360"/>
        <w:rPr>
          <w:rFonts w:ascii="Arial" w:hAnsi="Arial"/>
        </w:rPr>
      </w:pPr>
      <w:r w:rsidRPr="00495DBD">
        <w:rPr>
          <w:rFonts w:ascii="Arial" w:hAnsi="Arial"/>
        </w:rPr>
        <w:t>Classifying Statistics Problems (</w:t>
      </w:r>
      <w:proofErr w:type="spellStart"/>
      <w:r w:rsidRPr="00495DBD">
        <w:rPr>
          <w:rFonts w:ascii="Arial" w:hAnsi="Arial"/>
        </w:rPr>
        <w:t>ltcconline</w:t>
      </w:r>
      <w:proofErr w:type="spellEnd"/>
      <w:r w:rsidRPr="00495DBD">
        <w:rPr>
          <w:rFonts w:ascii="Arial" w:hAnsi="Arial"/>
        </w:rPr>
        <w:t xml:space="preserve">; practice choosing correct procedure) </w:t>
      </w:r>
    </w:p>
    <w:p w14:paraId="24F0FA35" w14:textId="77777777" w:rsidR="008D0D92" w:rsidRPr="00495DBD" w:rsidRDefault="008D0D92" w:rsidP="008D0D92">
      <w:pPr>
        <w:spacing w:after="120"/>
        <w:ind w:left="360"/>
        <w:rPr>
          <w:rFonts w:ascii="Arial" w:hAnsi="Arial"/>
        </w:rPr>
      </w:pPr>
      <w:r w:rsidRPr="00495DBD">
        <w:rPr>
          <w:rFonts w:ascii="Arial" w:hAnsi="Arial"/>
        </w:rPr>
        <w:t xml:space="preserve">fivethirtyeight.com (great current articles and graphs with a statistical slant) </w:t>
      </w:r>
    </w:p>
    <w:p w14:paraId="4BBB929A" w14:textId="77777777" w:rsidR="008D0D92" w:rsidRPr="00495DBD" w:rsidRDefault="008D0D92" w:rsidP="008D0D92">
      <w:pPr>
        <w:spacing w:after="120"/>
        <w:ind w:left="360"/>
        <w:rPr>
          <w:rFonts w:ascii="Arial" w:hAnsi="Arial"/>
        </w:rPr>
      </w:pPr>
      <w:r w:rsidRPr="00495DBD">
        <w:rPr>
          <w:rFonts w:ascii="Arial" w:hAnsi="Arial"/>
        </w:rPr>
        <w:t xml:space="preserve">tuvalabs.com (online tool for analyzing distributions and scatterplots) </w:t>
      </w:r>
    </w:p>
    <w:p w14:paraId="75F4057E" w14:textId="77777777" w:rsidR="008D0D92" w:rsidRDefault="008D0D92" w:rsidP="008D0D92">
      <w:pPr>
        <w:spacing w:after="120"/>
        <w:ind w:left="360"/>
        <w:rPr>
          <w:rFonts w:ascii="Arial" w:hAnsi="Arial"/>
        </w:rPr>
      </w:pPr>
      <w:r w:rsidRPr="00495DBD">
        <w:rPr>
          <w:rFonts w:ascii="Arial" w:hAnsi="Arial"/>
        </w:rPr>
        <w:t xml:space="preserve">gapminder.org (amazing online analysis tool of United Nations data) </w:t>
      </w:r>
    </w:p>
    <w:p w14:paraId="2D83B407" w14:textId="77777777" w:rsidR="008D0D92" w:rsidRPr="00495DBD" w:rsidRDefault="008D0D92" w:rsidP="008D0D92">
      <w:pPr>
        <w:spacing w:after="160"/>
        <w:ind w:left="360"/>
        <w:rPr>
          <w:rFonts w:ascii="Arial" w:hAnsi="Arial"/>
        </w:rPr>
      </w:pPr>
      <w:r w:rsidRPr="004D53F9">
        <w:rPr>
          <w:rFonts w:ascii="Arial" w:hAnsi="Arial"/>
        </w:rPr>
        <w:t xml:space="preserve">thisisstatistics.org (engaging information on statistics as a </w:t>
      </w:r>
      <w:r w:rsidRPr="004D53F9">
        <w:rPr>
          <w:rFonts w:ascii="Arial" w:hAnsi="Arial"/>
          <w:b/>
        </w:rPr>
        <w:t>career</w:t>
      </w:r>
      <w:r w:rsidRPr="004D53F9">
        <w:rPr>
          <w:rFonts w:ascii="Arial" w:hAnsi="Arial"/>
        </w:rPr>
        <w:t>)</w:t>
      </w:r>
    </w:p>
    <w:p w14:paraId="4794975E" w14:textId="09C765F9" w:rsidR="00106465" w:rsidRDefault="00106465" w:rsidP="008D0D92">
      <w:pPr>
        <w:tabs>
          <w:tab w:val="left" w:pos="2700"/>
        </w:tabs>
        <w:rPr>
          <w:rFonts w:ascii="Arial Rounded MT Bold" w:hAnsi="Arial Rounded MT Bold"/>
          <w:color w:val="000000"/>
          <w:sz w:val="36"/>
        </w:rPr>
      </w:pPr>
      <w:r>
        <w:rPr>
          <w:rFonts w:ascii="Arial" w:hAnsi="Arial"/>
        </w:rPr>
        <w:br w:type="page"/>
      </w:r>
      <w:r>
        <w:rPr>
          <w:rFonts w:ascii="Arial Rounded MT Bold" w:hAnsi="Arial Rounded MT Bold"/>
          <w:color w:val="000000"/>
          <w:sz w:val="36"/>
        </w:rPr>
        <w:lastRenderedPageBreak/>
        <w:t>Collecting Student Data:</w:t>
      </w:r>
    </w:p>
    <w:p w14:paraId="2A7FC6DE"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Arial Rounded MT Bold" w:hAnsi="Arial Rounded MT Bold"/>
          <w:color w:val="000000"/>
          <w:sz w:val="36"/>
        </w:rPr>
      </w:pPr>
    </w:p>
    <w:p w14:paraId="02FD04B3" w14:textId="77777777" w:rsidR="00106465" w:rsidRPr="00B517A6"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Arial Rounded MT Bold" w:hAnsi="Arial Rounded MT Bold"/>
          <w:color w:val="000000"/>
          <w:sz w:val="20"/>
        </w:rPr>
      </w:pPr>
      <w:r w:rsidRPr="00B517A6">
        <w:rPr>
          <w:rFonts w:ascii="Arial Rounded MT Bold" w:hAnsi="Arial Rounded MT Bold"/>
          <w:color w:val="000000"/>
          <w:sz w:val="28"/>
        </w:rPr>
        <w:t>socrative.com</w:t>
      </w:r>
      <w:r w:rsidRPr="00B517A6">
        <w:rPr>
          <w:rFonts w:ascii="Arial Rounded MT Bold" w:hAnsi="Arial Rounded MT Bold"/>
          <w:color w:val="000000"/>
          <w:sz w:val="28"/>
        </w:rPr>
        <w:tab/>
      </w:r>
      <w:r w:rsidRPr="00B517A6">
        <w:rPr>
          <w:rFonts w:ascii="Arial Rounded MT Bold" w:hAnsi="Arial Rounded MT Bold"/>
          <w:color w:val="000000"/>
          <w:sz w:val="28"/>
        </w:rPr>
        <w:tab/>
      </w:r>
      <w:r w:rsidRPr="00B517A6">
        <w:rPr>
          <w:rFonts w:ascii="Arial Rounded MT Bold" w:hAnsi="Arial Rounded MT Bold"/>
          <w:color w:val="000000"/>
          <w:sz w:val="28"/>
        </w:rPr>
        <w:tab/>
      </w:r>
      <w:r w:rsidRPr="00B517A6">
        <w:rPr>
          <w:rFonts w:ascii="Arial Rounded MT Bold" w:hAnsi="Arial Rounded MT Bold"/>
          <w:color w:val="000000"/>
          <w:sz w:val="28"/>
        </w:rPr>
        <w:tab/>
      </w:r>
      <w:r w:rsidRPr="00B517A6">
        <w:rPr>
          <w:rFonts w:ascii="Arial Rounded MT Bold" w:hAnsi="Arial Rounded MT Bold"/>
          <w:color w:val="000000"/>
          <w:sz w:val="28"/>
        </w:rPr>
        <w:tab/>
      </w:r>
      <w:r w:rsidRPr="00B517A6">
        <w:rPr>
          <w:rFonts w:ascii="Arial Rounded MT Bold" w:hAnsi="Arial Rounded MT Bold"/>
          <w:color w:val="000000"/>
          <w:sz w:val="28"/>
        </w:rPr>
        <w:tab/>
      </w:r>
      <w:r>
        <w:rPr>
          <w:rFonts w:ascii="Arial Rounded MT Bold" w:hAnsi="Arial Rounded MT Bold"/>
          <w:color w:val="000000"/>
          <w:sz w:val="28"/>
        </w:rPr>
        <w:tab/>
      </w:r>
      <w:r w:rsidRPr="00B517A6">
        <w:rPr>
          <w:rFonts w:ascii="Arial Rounded MT Bold" w:hAnsi="Arial Rounded MT Bold"/>
          <w:color w:val="000000"/>
          <w:sz w:val="28"/>
        </w:rPr>
        <w:t>statcrunch.com</w:t>
      </w:r>
    </w:p>
    <w:p w14:paraId="3FA9F688" w14:textId="304A39B5" w:rsidR="00106465" w:rsidRDefault="00E71A68"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Arial Rounded MT Bold" w:hAnsi="Arial Rounded MT Bold"/>
          <w:color w:val="000000"/>
        </w:rPr>
      </w:pPr>
      <w:r>
        <w:rPr>
          <w:noProof/>
        </w:rPr>
        <w:drawing>
          <wp:anchor distT="0" distB="0" distL="114300" distR="114300" simplePos="0" relativeHeight="251665920" behindDoc="0" locked="0" layoutInCell="1" allowOverlap="1" wp14:anchorId="7C983914" wp14:editId="15BDE015">
            <wp:simplePos x="0" y="0"/>
            <wp:positionH relativeFrom="column">
              <wp:posOffset>3203575</wp:posOffset>
            </wp:positionH>
            <wp:positionV relativeFrom="paragraph">
              <wp:posOffset>62865</wp:posOffset>
            </wp:positionV>
            <wp:extent cx="2624455" cy="2455545"/>
            <wp:effectExtent l="0" t="0" r="0" b="0"/>
            <wp:wrapNone/>
            <wp:docPr id="8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4455" cy="2455545"/>
                    </a:xfrm>
                    <a:prstGeom prst="rect">
                      <a:avLst/>
                    </a:prstGeom>
                    <a:noFill/>
                  </pic:spPr>
                </pic:pic>
              </a:graphicData>
            </a:graphic>
            <wp14:sizeRelH relativeFrom="page">
              <wp14:pctWidth>0</wp14:pctWidth>
            </wp14:sizeRelH>
            <wp14:sizeRelV relativeFrom="page">
              <wp14:pctHeight>0</wp14:pctHeight>
            </wp14:sizeRelV>
          </wp:anchor>
        </w:drawing>
      </w:r>
      <w:r>
        <w:rPr>
          <w:rFonts w:ascii="Arial Rounded MT Bold" w:hAnsi="Arial Rounded MT Bold"/>
          <w:noProof/>
          <w:color w:val="000000"/>
        </w:rPr>
        <w:drawing>
          <wp:inline distT="0" distB="0" distL="0" distR="0" wp14:anchorId="76D2C121" wp14:editId="0090335F">
            <wp:extent cx="2445385" cy="26371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5385" cy="2637155"/>
                    </a:xfrm>
                    <a:prstGeom prst="rect">
                      <a:avLst/>
                    </a:prstGeom>
                    <a:noFill/>
                    <a:ln>
                      <a:noFill/>
                    </a:ln>
                  </pic:spPr>
                </pic:pic>
              </a:graphicData>
            </a:graphic>
          </wp:inline>
        </w:drawing>
      </w:r>
      <w:r w:rsidR="00106465">
        <w:rPr>
          <w:rFonts w:ascii="Arial Rounded MT Bold" w:hAnsi="Arial Rounded MT Bold"/>
          <w:color w:val="000000"/>
        </w:rPr>
        <w:tab/>
      </w:r>
      <w:r w:rsidR="00106465">
        <w:rPr>
          <w:rFonts w:ascii="Arial Rounded MT Bold" w:hAnsi="Arial Rounded MT Bold"/>
          <w:color w:val="000000"/>
        </w:rPr>
        <w:tab/>
      </w:r>
      <w:r w:rsidR="00106465">
        <w:rPr>
          <w:rFonts w:ascii="Arial Rounded MT Bold" w:hAnsi="Arial Rounded MT Bold"/>
          <w:color w:val="000000"/>
        </w:rPr>
        <w:tab/>
      </w:r>
    </w:p>
    <w:p w14:paraId="76639F64"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Arial Rounded MT Bold" w:hAnsi="Arial Rounded MT Bold"/>
          <w:color w:val="000000"/>
          <w:sz w:val="28"/>
        </w:rPr>
      </w:pPr>
    </w:p>
    <w:p w14:paraId="66E6A3F4"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Arial Rounded MT Bold" w:hAnsi="Arial Rounded MT Bold"/>
          <w:color w:val="000000"/>
          <w:sz w:val="28"/>
        </w:rPr>
      </w:pPr>
      <w:r w:rsidRPr="00B517A6">
        <w:rPr>
          <w:rFonts w:ascii="Arial Rounded MT Bold" w:hAnsi="Arial Rounded MT Bold"/>
          <w:color w:val="000000"/>
          <w:sz w:val="28"/>
        </w:rPr>
        <w:t>Google Forms</w:t>
      </w:r>
      <w:r w:rsidRPr="00B517A6">
        <w:rPr>
          <w:rFonts w:ascii="Arial Rounded MT Bold" w:hAnsi="Arial Rounded MT Bold"/>
          <w:color w:val="000000"/>
          <w:sz w:val="28"/>
        </w:rPr>
        <w:tab/>
      </w:r>
      <w:r w:rsidRPr="00B517A6">
        <w:rPr>
          <w:rFonts w:ascii="Arial Rounded MT Bold" w:hAnsi="Arial Rounded MT Bold"/>
          <w:color w:val="000000"/>
          <w:sz w:val="28"/>
        </w:rPr>
        <w:tab/>
      </w:r>
      <w:r w:rsidRPr="00B517A6">
        <w:rPr>
          <w:rFonts w:ascii="Arial Rounded MT Bold" w:hAnsi="Arial Rounded MT Bold"/>
          <w:color w:val="000000"/>
          <w:sz w:val="28"/>
        </w:rPr>
        <w:tab/>
      </w:r>
      <w:r w:rsidRPr="00B517A6">
        <w:rPr>
          <w:rFonts w:ascii="Arial Rounded MT Bold" w:hAnsi="Arial Rounded MT Bold"/>
          <w:color w:val="000000"/>
          <w:sz w:val="28"/>
        </w:rPr>
        <w:tab/>
      </w:r>
      <w:r w:rsidRPr="00B517A6">
        <w:rPr>
          <w:rFonts w:ascii="Arial Rounded MT Bold" w:hAnsi="Arial Rounded MT Bold"/>
          <w:color w:val="000000"/>
          <w:sz w:val="28"/>
        </w:rPr>
        <w:tab/>
      </w:r>
      <w:r w:rsidRPr="00B517A6">
        <w:rPr>
          <w:rFonts w:ascii="Arial Rounded MT Bold" w:hAnsi="Arial Rounded MT Bold"/>
          <w:color w:val="000000"/>
          <w:sz w:val="28"/>
        </w:rPr>
        <w:tab/>
      </w:r>
      <w:r w:rsidRPr="00B517A6">
        <w:rPr>
          <w:rFonts w:ascii="Arial Rounded MT Bold" w:hAnsi="Arial Rounded MT Bold"/>
          <w:color w:val="000000"/>
          <w:sz w:val="28"/>
        </w:rPr>
        <w:tab/>
        <w:t>nearpod.com</w:t>
      </w:r>
      <w:r>
        <w:rPr>
          <w:rFonts w:ascii="Arial Rounded MT Bold" w:hAnsi="Arial Rounded MT Bold"/>
          <w:color w:val="000000"/>
          <w:sz w:val="28"/>
        </w:rPr>
        <w:t xml:space="preserve"> </w:t>
      </w:r>
      <w:r w:rsidRPr="00945DD2">
        <w:rPr>
          <w:rFonts w:ascii="Arial Rounded MT Bold" w:hAnsi="Arial Rounded MT Bold"/>
          <w:color w:val="000000"/>
        </w:rPr>
        <w:t>(for iPads, tablets, laptops)</w:t>
      </w:r>
    </w:p>
    <w:p w14:paraId="392CC5BF" w14:textId="41852ADE" w:rsidR="00106465" w:rsidRPr="00CC6ED1" w:rsidRDefault="00E71A68"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Arial Rounded MT Bold" w:hAnsi="Arial Rounded MT Bold"/>
          <w:color w:val="000000"/>
          <w:sz w:val="28"/>
        </w:rPr>
      </w:pPr>
      <w:r>
        <w:rPr>
          <w:rFonts w:ascii="Arial Rounded MT Bold" w:hAnsi="Arial Rounded MT Bold"/>
          <w:noProof/>
          <w:color w:val="000000"/>
        </w:rPr>
        <w:drawing>
          <wp:inline distT="0" distB="0" distL="0" distR="0" wp14:anchorId="0E47FB6A" wp14:editId="27173CD3">
            <wp:extent cx="2711450" cy="24771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11450" cy="2477135"/>
                    </a:xfrm>
                    <a:prstGeom prst="rect">
                      <a:avLst/>
                    </a:prstGeom>
                    <a:noFill/>
                    <a:ln>
                      <a:noFill/>
                    </a:ln>
                  </pic:spPr>
                </pic:pic>
              </a:graphicData>
            </a:graphic>
          </wp:inline>
        </w:drawing>
      </w:r>
      <w:r w:rsidR="00106465">
        <w:rPr>
          <w:rFonts w:ascii="Arial Rounded MT Bold" w:hAnsi="Arial Rounded MT Bold"/>
          <w:color w:val="000000"/>
        </w:rPr>
        <w:tab/>
      </w:r>
      <w:r w:rsidR="00106465">
        <w:rPr>
          <w:rFonts w:ascii="Arial Rounded MT Bold" w:hAnsi="Arial Rounded MT Bold"/>
          <w:color w:val="000000"/>
        </w:rPr>
        <w:tab/>
      </w:r>
      <w:r>
        <w:rPr>
          <w:rFonts w:ascii="Arial Rounded MT Bold" w:hAnsi="Arial Rounded MT Bold"/>
          <w:noProof/>
          <w:color w:val="000000"/>
        </w:rPr>
        <w:drawing>
          <wp:inline distT="0" distB="0" distL="0" distR="0" wp14:anchorId="7A84BEB0" wp14:editId="69F0DC16">
            <wp:extent cx="2774950" cy="25520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4950" cy="2552065"/>
                    </a:xfrm>
                    <a:prstGeom prst="rect">
                      <a:avLst/>
                    </a:prstGeom>
                    <a:noFill/>
                    <a:ln>
                      <a:noFill/>
                    </a:ln>
                  </pic:spPr>
                </pic:pic>
              </a:graphicData>
            </a:graphic>
          </wp:inline>
        </w:drawing>
      </w:r>
    </w:p>
    <w:p w14:paraId="05AAFEC4" w14:textId="02D69FE2" w:rsidR="00106465" w:rsidRDefault="00E71A68"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Arial Rounded MT Bold" w:hAnsi="Arial Rounded MT Bold"/>
          <w:color w:val="000000"/>
        </w:rPr>
      </w:pPr>
      <w:r>
        <w:rPr>
          <w:rFonts w:ascii="Arial Rounded MT Bold" w:hAnsi="Arial Rounded MT Bold"/>
          <w:noProof/>
          <w:color w:val="000000"/>
        </w:rPr>
        <mc:AlternateContent>
          <mc:Choice Requires="wps">
            <w:drawing>
              <wp:anchor distT="0" distB="0" distL="114300" distR="114300" simplePos="0" relativeHeight="251667968" behindDoc="0" locked="0" layoutInCell="1" allowOverlap="1" wp14:anchorId="51945415" wp14:editId="35EA9158">
                <wp:simplePos x="0" y="0"/>
                <wp:positionH relativeFrom="column">
                  <wp:posOffset>20320</wp:posOffset>
                </wp:positionH>
                <wp:positionV relativeFrom="paragraph">
                  <wp:posOffset>104775</wp:posOffset>
                </wp:positionV>
                <wp:extent cx="6451600" cy="0"/>
                <wp:effectExtent l="83820" t="92075" r="106680" b="123825"/>
                <wp:wrapNone/>
                <wp:docPr id="87"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1600" cy="0"/>
                        </a:xfrm>
                        <a:prstGeom prst="line">
                          <a:avLst/>
                        </a:prstGeom>
                        <a:noFill/>
                        <a:ln w="44450">
                          <a:solidFill>
                            <a:srgbClr val="4A7EBB"/>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CFC8E" id="Line 80"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8.25pt" to="509.6pt,8.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" strokecolor="#4a7ebb" strokeweight="3.5pt">
                <v:fill o:detectmouseclick="t"/>
                <v:shadow on="t" opacity="22938f" mv:blur="38100f" offset="0,2pt"/>
              </v:line>
            </w:pict>
          </mc:Fallback>
        </mc:AlternateContent>
      </w:r>
    </w:p>
    <w:p w14:paraId="0BFC5888"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Arial Rounded MT Bold" w:hAnsi="Arial Rounded MT Bold"/>
          <w:color w:val="000000"/>
          <w:sz w:val="36"/>
        </w:rPr>
      </w:pPr>
      <w:r w:rsidRPr="00CC6ED1">
        <w:rPr>
          <w:rFonts w:ascii="Arial Rounded MT Bold" w:hAnsi="Arial Rounded MT Bold"/>
          <w:color w:val="000000"/>
          <w:sz w:val="36"/>
        </w:rPr>
        <w:t xml:space="preserve">Online </w:t>
      </w:r>
      <w:r>
        <w:rPr>
          <w:rFonts w:ascii="Arial Rounded MT Bold" w:hAnsi="Arial Rounded MT Bold"/>
          <w:color w:val="000000"/>
          <w:sz w:val="36"/>
        </w:rPr>
        <w:t>Data Analysis</w:t>
      </w:r>
      <w:r w:rsidRPr="00CC6ED1">
        <w:rPr>
          <w:rFonts w:ascii="Arial Rounded MT Bold" w:hAnsi="Arial Rounded MT Bold"/>
          <w:color w:val="000000"/>
          <w:sz w:val="36"/>
        </w:rPr>
        <w:t xml:space="preserve">: </w:t>
      </w:r>
      <w:r>
        <w:rPr>
          <w:rFonts w:ascii="Arial Rounded MT Bold" w:hAnsi="Arial Rounded MT Bold"/>
          <w:color w:val="000000"/>
          <w:sz w:val="36"/>
        </w:rPr>
        <w:tab/>
      </w:r>
      <w:r>
        <w:rPr>
          <w:rFonts w:ascii="Arial Rounded MT Bold" w:hAnsi="Arial Rounded MT Bold"/>
          <w:color w:val="000000"/>
          <w:sz w:val="36"/>
        </w:rPr>
        <w:tab/>
      </w:r>
      <w:r>
        <w:rPr>
          <w:rFonts w:ascii="Arial Rounded MT Bold" w:hAnsi="Arial Rounded MT Bold"/>
          <w:color w:val="000000"/>
          <w:sz w:val="36"/>
        </w:rPr>
        <w:tab/>
      </w:r>
      <w:r w:rsidRPr="00CC6ED1">
        <w:rPr>
          <w:rFonts w:ascii="Arial Rounded MT Bold" w:hAnsi="Arial Rounded MT Bold"/>
          <w:color w:val="000000"/>
          <w:sz w:val="28"/>
        </w:rPr>
        <w:t>lock5stat.com/</w:t>
      </w:r>
      <w:proofErr w:type="spellStart"/>
      <w:r w:rsidRPr="00CC6ED1">
        <w:rPr>
          <w:rFonts w:ascii="Arial Rounded MT Bold" w:hAnsi="Arial Rounded MT Bold"/>
          <w:color w:val="000000"/>
          <w:sz w:val="28"/>
        </w:rPr>
        <w:t>statkey</w:t>
      </w:r>
      <w:proofErr w:type="spellEnd"/>
      <w:r w:rsidRPr="00CC6ED1">
        <w:rPr>
          <w:rFonts w:ascii="Arial Rounded MT Bold" w:hAnsi="Arial Rounded MT Bold"/>
          <w:color w:val="000000"/>
          <w:sz w:val="28"/>
        </w:rPr>
        <w:t>/</w:t>
      </w:r>
    </w:p>
    <w:p w14:paraId="6ADD1D24" w14:textId="510AADE5" w:rsidR="00106465" w:rsidRDefault="00E71A68"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Arial Rounded MT Bold" w:hAnsi="Arial Rounded MT Bold"/>
          <w:color w:val="000000"/>
          <w:sz w:val="28"/>
        </w:rPr>
      </w:pPr>
      <w:r>
        <w:rPr>
          <w:noProof/>
        </w:rPr>
        <w:drawing>
          <wp:anchor distT="0" distB="0" distL="114300" distR="114300" simplePos="0" relativeHeight="251666944" behindDoc="0" locked="0" layoutInCell="1" allowOverlap="1" wp14:anchorId="426A8411" wp14:editId="14927121">
            <wp:simplePos x="0" y="0"/>
            <wp:positionH relativeFrom="column">
              <wp:posOffset>3203575</wp:posOffset>
            </wp:positionH>
            <wp:positionV relativeFrom="paragraph">
              <wp:posOffset>43180</wp:posOffset>
            </wp:positionV>
            <wp:extent cx="3216275" cy="1830705"/>
            <wp:effectExtent l="0" t="0" r="0" b="0"/>
            <wp:wrapNone/>
            <wp:docPr id="86"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16275" cy="1830705"/>
                    </a:xfrm>
                    <a:prstGeom prst="rect">
                      <a:avLst/>
                    </a:prstGeom>
                    <a:noFill/>
                  </pic:spPr>
                </pic:pic>
              </a:graphicData>
            </a:graphic>
            <wp14:sizeRelH relativeFrom="page">
              <wp14:pctWidth>0</wp14:pctWidth>
            </wp14:sizeRelH>
            <wp14:sizeRelV relativeFrom="page">
              <wp14:pctHeight>0</wp14:pctHeight>
            </wp14:sizeRelV>
          </wp:anchor>
        </w:drawing>
      </w:r>
      <w:r w:rsidR="00106465" w:rsidRPr="00CC6ED1">
        <w:rPr>
          <w:rFonts w:ascii="Arial Rounded MT Bold" w:hAnsi="Arial Rounded MT Bold"/>
          <w:color w:val="000000"/>
          <w:sz w:val="28"/>
        </w:rPr>
        <w:t>tuvalabs.com</w:t>
      </w:r>
    </w:p>
    <w:p w14:paraId="3FB3CFB6" w14:textId="6EA9514F" w:rsidR="00106465" w:rsidRDefault="00E71A68"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Arial Rounded MT Bold" w:hAnsi="Arial Rounded MT Bold"/>
          <w:color w:val="000000"/>
          <w:sz w:val="28"/>
        </w:rPr>
      </w:pPr>
      <w:r>
        <w:rPr>
          <w:noProof/>
        </w:rPr>
        <w:drawing>
          <wp:anchor distT="0" distB="0" distL="114300" distR="114300" simplePos="0" relativeHeight="251668992" behindDoc="0" locked="0" layoutInCell="1" allowOverlap="1" wp14:anchorId="0B59633C" wp14:editId="0F2A8E7F">
            <wp:simplePos x="0" y="0"/>
            <wp:positionH relativeFrom="column">
              <wp:posOffset>6350</wp:posOffset>
            </wp:positionH>
            <wp:positionV relativeFrom="paragraph">
              <wp:posOffset>48895</wp:posOffset>
            </wp:positionV>
            <wp:extent cx="2751455" cy="1577340"/>
            <wp:effectExtent l="0" t="0" r="0" b="0"/>
            <wp:wrapNone/>
            <wp:docPr id="85"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51455" cy="1577340"/>
                    </a:xfrm>
                    <a:prstGeom prst="rect">
                      <a:avLst/>
                    </a:prstGeom>
                    <a:noFill/>
                  </pic:spPr>
                </pic:pic>
              </a:graphicData>
            </a:graphic>
            <wp14:sizeRelH relativeFrom="page">
              <wp14:pctWidth>0</wp14:pctWidth>
            </wp14:sizeRelH>
            <wp14:sizeRelV relativeFrom="page">
              <wp14:pctHeight>0</wp14:pctHeight>
            </wp14:sizeRelV>
          </wp:anchor>
        </w:drawing>
      </w:r>
      <w:r w:rsidR="00106465">
        <w:rPr>
          <w:rFonts w:ascii="Arial Rounded MT Bold" w:hAnsi="Arial Rounded MT Bold"/>
          <w:color w:val="000000"/>
          <w:sz w:val="28"/>
        </w:rPr>
        <w:tab/>
      </w:r>
      <w:r w:rsidR="00106465">
        <w:rPr>
          <w:rFonts w:ascii="Arial Rounded MT Bold" w:hAnsi="Arial Rounded MT Bold"/>
          <w:color w:val="000000"/>
          <w:sz w:val="28"/>
        </w:rPr>
        <w:tab/>
      </w:r>
      <w:r w:rsidR="00106465">
        <w:rPr>
          <w:rFonts w:ascii="Arial Rounded MT Bold" w:hAnsi="Arial Rounded MT Bold"/>
          <w:color w:val="000000"/>
          <w:sz w:val="28"/>
        </w:rPr>
        <w:tab/>
      </w:r>
      <w:r w:rsidR="00106465">
        <w:rPr>
          <w:rFonts w:ascii="Arial Rounded MT Bold" w:hAnsi="Arial Rounded MT Bold"/>
          <w:color w:val="000000"/>
          <w:sz w:val="28"/>
        </w:rPr>
        <w:tab/>
      </w:r>
      <w:r w:rsidR="00106465">
        <w:rPr>
          <w:rFonts w:ascii="Arial Rounded MT Bold" w:hAnsi="Arial Rounded MT Bold"/>
          <w:color w:val="000000"/>
          <w:sz w:val="28"/>
        </w:rPr>
        <w:tab/>
      </w:r>
      <w:r w:rsidR="00106465">
        <w:rPr>
          <w:rFonts w:ascii="Arial Rounded MT Bold" w:hAnsi="Arial Rounded MT Bold"/>
          <w:color w:val="000000"/>
          <w:sz w:val="28"/>
        </w:rPr>
        <w:tab/>
      </w:r>
      <w:r w:rsidR="00106465">
        <w:rPr>
          <w:rFonts w:ascii="Arial Rounded MT Bold" w:hAnsi="Arial Rounded MT Bold"/>
          <w:color w:val="000000"/>
          <w:sz w:val="28"/>
        </w:rPr>
        <w:tab/>
      </w:r>
    </w:p>
    <w:p w14:paraId="703446AA" w14:textId="30042B8F" w:rsidR="00106465" w:rsidRPr="00CC6ED1"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Arial Rounded MT Bold" w:hAnsi="Arial Rounded MT Bold"/>
          <w:sz w:val="36"/>
          <w:szCs w:val="28"/>
        </w:rPr>
      </w:pPr>
      <w:r w:rsidRPr="00CC6ED1">
        <w:rPr>
          <w:rFonts w:ascii="Arial Rounded MT Bold" w:hAnsi="Arial Rounded MT Bold"/>
          <w:color w:val="000000"/>
          <w:sz w:val="36"/>
        </w:rPr>
        <w:br w:type="page"/>
      </w:r>
      <w:r w:rsidR="00E71A68">
        <w:rPr>
          <w:rFonts w:ascii="Arial Rounded MT Bold" w:hAnsi="Arial Rounded MT Bold"/>
          <w:bCs/>
          <w:i/>
          <w:iCs/>
          <w:noProof/>
          <w:sz w:val="36"/>
          <w:szCs w:val="28"/>
        </w:rPr>
        <w:lastRenderedPageBreak/>
        <w:drawing>
          <wp:inline distT="0" distB="0" distL="0" distR="0" wp14:anchorId="7F40AD37" wp14:editId="5BC858D1">
            <wp:extent cx="6485890" cy="1137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85890" cy="1137920"/>
                    </a:xfrm>
                    <a:prstGeom prst="rect">
                      <a:avLst/>
                    </a:prstGeom>
                    <a:noFill/>
                    <a:ln>
                      <a:noFill/>
                    </a:ln>
                  </pic:spPr>
                </pic:pic>
              </a:graphicData>
            </a:graphic>
          </wp:inline>
        </w:drawing>
      </w:r>
    </w:p>
    <w:p w14:paraId="2087E7E3"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i/>
          <w:iCs/>
          <w:sz w:val="28"/>
          <w:szCs w:val="28"/>
        </w:rPr>
      </w:pPr>
    </w:p>
    <w:p w14:paraId="18D7BA52" w14:textId="3EE12854"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i/>
          <w:iCs/>
          <w:sz w:val="28"/>
          <w:szCs w:val="28"/>
        </w:rPr>
      </w:pPr>
      <w:r>
        <w:rPr>
          <w:rFonts w:ascii="Times New Roman" w:hAnsi="Times New Roman"/>
          <w:b/>
          <w:bCs/>
          <w:i/>
          <w:iCs/>
          <w:sz w:val="28"/>
          <w:szCs w:val="28"/>
        </w:rPr>
        <w:t>Class ID: ______________</w:t>
      </w:r>
      <w:proofErr w:type="gramStart"/>
      <w:r>
        <w:rPr>
          <w:rFonts w:ascii="Times New Roman" w:hAnsi="Times New Roman"/>
          <w:b/>
          <w:bCs/>
          <w:i/>
          <w:iCs/>
          <w:sz w:val="28"/>
          <w:szCs w:val="28"/>
        </w:rPr>
        <w:t>_  Password</w:t>
      </w:r>
      <w:proofErr w:type="gramEnd"/>
      <w:r>
        <w:rPr>
          <w:rFonts w:ascii="Times New Roman" w:hAnsi="Times New Roman"/>
          <w:b/>
          <w:bCs/>
          <w:i/>
          <w:iCs/>
          <w:sz w:val="28"/>
          <w:szCs w:val="28"/>
        </w:rPr>
        <w:t>:  ____________</w:t>
      </w:r>
    </w:p>
    <w:p w14:paraId="2713A0E0"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i/>
          <w:iCs/>
          <w:sz w:val="28"/>
          <w:szCs w:val="28"/>
        </w:rPr>
      </w:pPr>
    </w:p>
    <w:p w14:paraId="370F76FC" w14:textId="77777777" w:rsidR="00106465" w:rsidRPr="007E2B09" w:rsidRDefault="008D0CE1"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Cs/>
          <w:iCs/>
          <w:sz w:val="28"/>
        </w:rPr>
      </w:pPr>
      <w:hyperlink r:id="rId25" w:history="1">
        <w:r w:rsidR="00106465" w:rsidRPr="007E2B09">
          <w:rPr>
            <w:rStyle w:val="Hyperlink"/>
            <w:rFonts w:ascii="Times New Roman" w:hAnsi="Times New Roman"/>
            <w:bCs/>
            <w:iCs/>
            <w:color w:val="auto"/>
            <w:sz w:val="32"/>
            <w:u w:val="none"/>
          </w:rPr>
          <w:t>www.amstat.org/censusatschool</w:t>
        </w:r>
      </w:hyperlink>
    </w:p>
    <w:p w14:paraId="67547191"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i/>
          <w:iCs/>
        </w:rPr>
      </w:pPr>
    </w:p>
    <w:p w14:paraId="2D95C794"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i/>
          <w:iCs/>
        </w:rPr>
      </w:pPr>
    </w:p>
    <w:p w14:paraId="661654ED" w14:textId="77777777" w:rsidR="00106465" w:rsidRPr="007E2B09"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i/>
          <w:iCs/>
          <w:sz w:val="28"/>
        </w:rPr>
      </w:pPr>
      <w:r w:rsidRPr="007E2B09">
        <w:rPr>
          <w:rFonts w:ascii="Times New Roman" w:hAnsi="Times New Roman"/>
          <w:b/>
          <w:bCs/>
          <w:i/>
          <w:iCs/>
          <w:sz w:val="28"/>
        </w:rPr>
        <w:t>Questions to be completed before taking the online survey:</w:t>
      </w:r>
    </w:p>
    <w:p w14:paraId="01C4F1FA"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szCs w:val="28"/>
        </w:rPr>
      </w:pPr>
    </w:p>
    <w:p w14:paraId="7B83AA2E" w14:textId="77777777" w:rsidR="00106465" w:rsidRPr="005F1374"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Cs w:val="28"/>
        </w:rPr>
      </w:pPr>
      <w:r w:rsidRPr="005F1374">
        <w:rPr>
          <w:rFonts w:ascii="Times New Roman" w:hAnsi="Times New Roman"/>
          <w:szCs w:val="28"/>
        </w:rPr>
        <w:t xml:space="preserve">4. How tall are you without your shoes on? Answer to the nearest centimeter.  </w:t>
      </w:r>
      <w:r>
        <w:rPr>
          <w:rFonts w:ascii="Times New Roman" w:hAnsi="Times New Roman"/>
          <w:szCs w:val="28"/>
        </w:rPr>
        <w:t xml:space="preserve">       </w:t>
      </w:r>
      <w:r w:rsidRPr="005F1374">
        <w:rPr>
          <w:rFonts w:ascii="Times New Roman" w:hAnsi="Times New Roman"/>
          <w:szCs w:val="28"/>
        </w:rPr>
        <w:t>________</w:t>
      </w:r>
    </w:p>
    <w:p w14:paraId="0524A6EB" w14:textId="77777777" w:rsidR="00106465" w:rsidRPr="005F1374"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Cs w:val="28"/>
        </w:rPr>
      </w:pPr>
    </w:p>
    <w:p w14:paraId="6A2447AE"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Cs w:val="28"/>
        </w:rPr>
      </w:pPr>
    </w:p>
    <w:p w14:paraId="0CDED4E7"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Cs w:val="28"/>
        </w:rPr>
      </w:pPr>
      <w:r w:rsidRPr="005F1374">
        <w:rPr>
          <w:rFonts w:ascii="Times New Roman" w:hAnsi="Times New Roman"/>
          <w:szCs w:val="28"/>
        </w:rPr>
        <w:t>5. What is the length of your right foot (without your shoe on)? Answer to the nearest centimeter.</w:t>
      </w:r>
    </w:p>
    <w:p w14:paraId="5B9A4A9A" w14:textId="77777777" w:rsidR="00106465" w:rsidRPr="005F1374"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Cs w:val="28"/>
        </w:rPr>
      </w:pPr>
      <w:r w:rsidRPr="005F1374">
        <w:rPr>
          <w:rFonts w:ascii="Times New Roman" w:hAnsi="Times New Roman"/>
          <w:szCs w:val="28"/>
        </w:rPr>
        <w:t>__________</w:t>
      </w:r>
    </w:p>
    <w:p w14:paraId="492CE7FC" w14:textId="77777777" w:rsidR="00106465" w:rsidRPr="005F1374"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Cs w:val="28"/>
        </w:rPr>
      </w:pPr>
    </w:p>
    <w:p w14:paraId="5ACC99EB"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Cs w:val="28"/>
        </w:rPr>
      </w:pPr>
    </w:p>
    <w:p w14:paraId="7639B15F" w14:textId="77777777" w:rsidR="00106465" w:rsidRPr="005F1374"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Cs w:val="28"/>
        </w:rPr>
      </w:pPr>
      <w:r w:rsidRPr="005F1374">
        <w:rPr>
          <w:rFonts w:ascii="Times New Roman" w:hAnsi="Times New Roman"/>
          <w:szCs w:val="28"/>
        </w:rPr>
        <w:t>6. What is your arm span? (Open arms wide and measure distance across your back from tip of right hand middle finger to tip of left hand middle finger.) Answer to the nearest centimeter.</w:t>
      </w:r>
    </w:p>
    <w:p w14:paraId="1E568406" w14:textId="77777777" w:rsidR="00106465" w:rsidRPr="005F1374"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Cs w:val="28"/>
        </w:rPr>
      </w:pPr>
      <w:r w:rsidRPr="005F1374">
        <w:rPr>
          <w:rFonts w:ascii="Times New Roman" w:hAnsi="Times New Roman"/>
          <w:szCs w:val="28"/>
        </w:rPr>
        <w:t>__________</w:t>
      </w:r>
    </w:p>
    <w:p w14:paraId="78138D0E" w14:textId="77777777" w:rsidR="00106465" w:rsidRPr="005F1374"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Cs w:val="28"/>
        </w:rPr>
      </w:pPr>
    </w:p>
    <w:p w14:paraId="211738BD"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Cs w:val="28"/>
        </w:rPr>
      </w:pPr>
    </w:p>
    <w:p w14:paraId="12E87ECF" w14:textId="77777777" w:rsidR="00106465" w:rsidRPr="005F1374"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Cs w:val="28"/>
        </w:rPr>
      </w:pPr>
      <w:r w:rsidRPr="005F1374">
        <w:rPr>
          <w:rFonts w:ascii="Times New Roman" w:hAnsi="Times New Roman"/>
          <w:szCs w:val="28"/>
        </w:rPr>
        <w:t>9. How long does it usually take you to travel to school? Answer to the nearest minute.</w:t>
      </w:r>
      <w:r>
        <w:rPr>
          <w:rFonts w:ascii="Times New Roman" w:hAnsi="Times New Roman"/>
          <w:szCs w:val="28"/>
        </w:rPr>
        <w:t xml:space="preserve">     </w:t>
      </w:r>
      <w:r w:rsidRPr="005F1374">
        <w:rPr>
          <w:rFonts w:ascii="Times New Roman" w:hAnsi="Times New Roman"/>
          <w:szCs w:val="28"/>
        </w:rPr>
        <w:t>__________</w:t>
      </w:r>
    </w:p>
    <w:p w14:paraId="7C557DFF" w14:textId="77777777" w:rsidR="00106465" w:rsidRPr="005F1374"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Cs w:val="28"/>
        </w:rPr>
      </w:pPr>
    </w:p>
    <w:p w14:paraId="76CFA5AE"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Cs w:val="28"/>
        </w:rPr>
      </w:pPr>
    </w:p>
    <w:p w14:paraId="171402C5"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Cs w:val="28"/>
        </w:rPr>
      </w:pPr>
      <w:r w:rsidRPr="005F1374">
        <w:rPr>
          <w:rFonts w:ascii="Times New Roman" w:hAnsi="Times New Roman"/>
          <w:szCs w:val="28"/>
        </w:rPr>
        <w:t>14. What is the length of your left foot (without your shoe on)? Answer to the nearest centimeter.</w:t>
      </w:r>
    </w:p>
    <w:p w14:paraId="75BAEB19"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Cs w:val="28"/>
        </w:rPr>
      </w:pPr>
    </w:p>
    <w:p w14:paraId="1EDA0C61" w14:textId="77777777" w:rsidR="00106465" w:rsidRPr="005F1374"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Cs w:val="28"/>
        </w:rPr>
      </w:pPr>
      <w:r w:rsidRPr="005F1374">
        <w:rPr>
          <w:rFonts w:ascii="Times New Roman" w:hAnsi="Times New Roman"/>
          <w:szCs w:val="28"/>
        </w:rPr>
        <w:t>__________</w:t>
      </w:r>
    </w:p>
    <w:p w14:paraId="2E19A71A"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Cs w:val="28"/>
        </w:rPr>
      </w:pPr>
    </w:p>
    <w:p w14:paraId="292C5D53" w14:textId="77777777" w:rsidR="00106465" w:rsidRPr="005F1374"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Cs w:val="28"/>
        </w:rPr>
      </w:pPr>
      <w:r w:rsidRPr="005F1374">
        <w:rPr>
          <w:rFonts w:ascii="Times New Roman" w:hAnsi="Times New Roman"/>
          <w:szCs w:val="28"/>
        </w:rPr>
        <w:t>16. What is the length of your index finger (</w:t>
      </w:r>
      <w:proofErr w:type="spellStart"/>
      <w:r w:rsidRPr="005F1374">
        <w:rPr>
          <w:rFonts w:ascii="Times New Roman" w:hAnsi="Times New Roman"/>
          <w:szCs w:val="28"/>
        </w:rPr>
        <w:t>finger</w:t>
      </w:r>
      <w:proofErr w:type="spellEnd"/>
      <w:r w:rsidRPr="005F1374">
        <w:rPr>
          <w:rFonts w:ascii="Times New Roman" w:hAnsi="Times New Roman"/>
          <w:szCs w:val="28"/>
        </w:rPr>
        <w:t xml:space="preserve"> next to your thumb) on your left hand? Answer to the nearest centimeter.</w:t>
      </w:r>
    </w:p>
    <w:p w14:paraId="2604FA91" w14:textId="77777777" w:rsidR="00106465" w:rsidRPr="005F1374"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Cs w:val="28"/>
        </w:rPr>
      </w:pPr>
      <w:r w:rsidRPr="005F1374">
        <w:rPr>
          <w:rFonts w:ascii="Times New Roman" w:hAnsi="Times New Roman"/>
          <w:szCs w:val="28"/>
        </w:rPr>
        <w:t>__________</w:t>
      </w:r>
    </w:p>
    <w:p w14:paraId="280D561B" w14:textId="77777777" w:rsidR="00106465" w:rsidRPr="005F1374"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Cs w:val="28"/>
        </w:rPr>
      </w:pPr>
    </w:p>
    <w:p w14:paraId="22AD23F3"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Cs w:val="28"/>
        </w:rPr>
      </w:pPr>
    </w:p>
    <w:p w14:paraId="6748E875" w14:textId="77777777" w:rsidR="00106465" w:rsidRPr="005F1374"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Cs w:val="28"/>
        </w:rPr>
      </w:pPr>
      <w:r w:rsidRPr="005F1374">
        <w:rPr>
          <w:rFonts w:ascii="Times New Roman" w:hAnsi="Times New Roman"/>
          <w:szCs w:val="28"/>
        </w:rPr>
        <w:t>17. What is the length of your ring finger? (located between your middle finger and little finger) on your left hand? Answer to the nearest millimeter (there are 10 millimeters in one centimeter).</w:t>
      </w:r>
    </w:p>
    <w:p w14:paraId="730ABFC5" w14:textId="77777777" w:rsidR="00106465" w:rsidRPr="005F1374"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Cs w:val="28"/>
        </w:rPr>
      </w:pPr>
      <w:r w:rsidRPr="005F1374">
        <w:rPr>
          <w:rFonts w:ascii="Times New Roman" w:hAnsi="Times New Roman"/>
          <w:szCs w:val="28"/>
        </w:rPr>
        <w:t>__________</w:t>
      </w:r>
    </w:p>
    <w:p w14:paraId="7E6BDEA6" w14:textId="77777777" w:rsidR="00106465" w:rsidRPr="005F1374"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Cs w:val="28"/>
        </w:rPr>
      </w:pPr>
    </w:p>
    <w:p w14:paraId="0B4990B3"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Cs w:val="28"/>
        </w:rPr>
      </w:pPr>
    </w:p>
    <w:p w14:paraId="2040E963" w14:textId="77777777" w:rsidR="00106465" w:rsidRPr="005F1374"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Cs w:val="28"/>
        </w:rPr>
      </w:pPr>
      <w:r w:rsidRPr="005F1374">
        <w:rPr>
          <w:rFonts w:ascii="Times New Roman" w:hAnsi="Times New Roman"/>
          <w:szCs w:val="28"/>
        </w:rPr>
        <w:t>26. How many hours of sleep do you usually get when you have school the next day?</w:t>
      </w:r>
      <w:r>
        <w:rPr>
          <w:rFonts w:ascii="Times New Roman" w:hAnsi="Times New Roman"/>
          <w:szCs w:val="28"/>
        </w:rPr>
        <w:t xml:space="preserve">             __</w:t>
      </w:r>
      <w:r w:rsidRPr="005F1374">
        <w:rPr>
          <w:rFonts w:ascii="Times New Roman" w:hAnsi="Times New Roman"/>
          <w:szCs w:val="28"/>
        </w:rPr>
        <w:t>________</w:t>
      </w:r>
    </w:p>
    <w:p w14:paraId="754643F1" w14:textId="77777777" w:rsidR="00106465" w:rsidRPr="005F1374"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Cs w:val="28"/>
        </w:rPr>
      </w:pPr>
    </w:p>
    <w:p w14:paraId="23A9719C"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Cs w:val="28"/>
        </w:rPr>
      </w:pPr>
    </w:p>
    <w:p w14:paraId="3678274B" w14:textId="77777777" w:rsidR="00106465" w:rsidRPr="005F1374"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Cs w:val="28"/>
        </w:rPr>
      </w:pPr>
      <w:r w:rsidRPr="005F1374">
        <w:rPr>
          <w:rFonts w:ascii="Times New Roman" w:hAnsi="Times New Roman"/>
          <w:szCs w:val="28"/>
        </w:rPr>
        <w:t>27. How many hours of sleep do you usually get when you don’t have school the next day?</w:t>
      </w:r>
      <w:r>
        <w:rPr>
          <w:rFonts w:ascii="Times New Roman" w:hAnsi="Times New Roman"/>
          <w:szCs w:val="28"/>
        </w:rPr>
        <w:t xml:space="preserve">   </w:t>
      </w:r>
      <w:r w:rsidRPr="005F1374">
        <w:rPr>
          <w:rFonts w:ascii="Times New Roman" w:hAnsi="Times New Roman"/>
          <w:szCs w:val="28"/>
        </w:rPr>
        <w:t>__________</w:t>
      </w:r>
    </w:p>
    <w:p w14:paraId="3A8835DF" w14:textId="77777777" w:rsidR="00106465" w:rsidRPr="00B20B8C" w:rsidRDefault="00106465" w:rsidP="00106465">
      <w:pPr>
        <w:tabs>
          <w:tab w:val="left" w:pos="2700"/>
        </w:tabs>
        <w:rPr>
          <w:rFonts w:ascii="Arial" w:hAnsi="Arial"/>
        </w:rPr>
      </w:pPr>
      <w:r>
        <w:rPr>
          <w:rFonts w:ascii="Arial" w:hAnsi="Arial"/>
        </w:rPr>
        <w:br w:type="page"/>
      </w:r>
      <w:r w:rsidRPr="00DE6ADD">
        <w:rPr>
          <w:rFonts w:ascii="Helvetica" w:hAnsi="Helvetica"/>
          <w:sz w:val="40"/>
        </w:rPr>
        <w:lastRenderedPageBreak/>
        <w:t>Trick or Treat</w:t>
      </w:r>
      <w:bookmarkEnd w:id="0"/>
      <w:r w:rsidRPr="00DE6ADD">
        <w:rPr>
          <w:rFonts w:ascii="Helvetica" w:hAnsi="Helvetica"/>
          <w:sz w:val="40"/>
        </w:rPr>
        <w:t>!</w:t>
      </w:r>
      <w:bookmarkEnd w:id="1"/>
    </w:p>
    <w:p w14:paraId="16878CBF" w14:textId="77777777" w:rsidR="00106465" w:rsidRDefault="00106465" w:rsidP="00106465">
      <w:pPr>
        <w:rPr>
          <w:rFonts w:ascii="Helvetica" w:hAnsi="Helvetica"/>
        </w:rPr>
      </w:pPr>
      <w:r>
        <w:rPr>
          <w:rFonts w:ascii="Helvetica" w:hAnsi="Helvetica"/>
        </w:rPr>
        <w:t>Fun size M&amp;M’s and Skittles</w:t>
      </w:r>
      <w:r>
        <w:rPr>
          <w:rFonts w:ascii="Helvetica" w:hAnsi="Helvetica"/>
        </w:rPr>
        <w:tab/>
      </w:r>
      <w:r>
        <w:rPr>
          <w:rFonts w:ascii="Helvetica" w:hAnsi="Helvetica"/>
        </w:rPr>
        <w:tab/>
      </w:r>
      <w:r>
        <w:rPr>
          <w:rFonts w:ascii="Helvetica" w:hAnsi="Helvetica"/>
        </w:rPr>
        <w:tab/>
      </w:r>
      <w:r>
        <w:rPr>
          <w:rFonts w:ascii="Helvetica" w:hAnsi="Helvetica"/>
        </w:rPr>
        <w:tab/>
        <w:t>NAME___________________________</w:t>
      </w:r>
    </w:p>
    <w:p w14:paraId="692F41F8" w14:textId="77777777" w:rsidR="00106465" w:rsidRDefault="00106465" w:rsidP="00106465">
      <w:pPr>
        <w:rPr>
          <w:rFonts w:ascii="Helvetica" w:hAnsi="Helvetica"/>
        </w:rPr>
      </w:pPr>
    </w:p>
    <w:p w14:paraId="5502A4FA" w14:textId="77777777" w:rsidR="00106465" w:rsidRDefault="00106465" w:rsidP="00106465">
      <w:pPr>
        <w:rPr>
          <w:rFonts w:ascii="Helvetica" w:hAnsi="Helvetica"/>
        </w:rPr>
      </w:pPr>
    </w:p>
    <w:p w14:paraId="617FFB83" w14:textId="77777777" w:rsidR="00106465" w:rsidRDefault="00106465" w:rsidP="00106465">
      <w:pPr>
        <w:rPr>
          <w:rFonts w:ascii="Helvetica" w:hAnsi="Helvetica"/>
        </w:rPr>
      </w:pPr>
      <w:r>
        <w:rPr>
          <w:rFonts w:ascii="Helvetica" w:hAnsi="Helvetica"/>
        </w:rPr>
        <w:t xml:space="preserve">1. Question: How many MM’s are there in a Fun Size bag?    </w:t>
      </w:r>
      <w:proofErr w:type="gramStart"/>
      <w:r>
        <w:rPr>
          <w:rFonts w:ascii="Helvetica" w:hAnsi="Helvetica"/>
        </w:rPr>
        <w:t>Guess:_</w:t>
      </w:r>
      <w:proofErr w:type="gramEnd"/>
      <w:r>
        <w:rPr>
          <w:rFonts w:ascii="Helvetica" w:hAnsi="Helvetica"/>
        </w:rPr>
        <w:t>________</w:t>
      </w:r>
    </w:p>
    <w:p w14:paraId="05E0B1A0" w14:textId="77777777" w:rsidR="00106465" w:rsidRDefault="00106465" w:rsidP="00106465">
      <w:pPr>
        <w:rPr>
          <w:rFonts w:ascii="Helvetica" w:hAnsi="Helvetica"/>
        </w:rPr>
      </w:pPr>
    </w:p>
    <w:p w14:paraId="180B0338" w14:textId="77777777" w:rsidR="00106465" w:rsidRDefault="00106465" w:rsidP="00106465">
      <w:pPr>
        <w:rPr>
          <w:rFonts w:ascii="Helvetica" w:hAnsi="Helvetica"/>
        </w:rPr>
      </w:pPr>
      <w:r>
        <w:rPr>
          <w:rFonts w:ascii="Helvetica" w:hAnsi="Helvetica"/>
        </w:rPr>
        <w:tab/>
        <w:t>Graph the class guesses on the back side of this sheet.</w:t>
      </w:r>
    </w:p>
    <w:p w14:paraId="798748BE" w14:textId="77777777" w:rsidR="00106465" w:rsidRDefault="00106465" w:rsidP="00106465">
      <w:pPr>
        <w:rPr>
          <w:rFonts w:ascii="Helvetica" w:hAnsi="Helvetica"/>
        </w:rPr>
      </w:pPr>
    </w:p>
    <w:p w14:paraId="55FE9337" w14:textId="77777777" w:rsidR="00106465" w:rsidRDefault="00106465" w:rsidP="00106465">
      <w:pPr>
        <w:rPr>
          <w:rFonts w:ascii="Helvetica" w:hAnsi="Helvetica"/>
        </w:rPr>
      </w:pPr>
      <w:r>
        <w:rPr>
          <w:rFonts w:ascii="Helvetica" w:hAnsi="Helvetica"/>
        </w:rPr>
        <w:t>2. Number of M&amp;M’s in your bag: _________</w:t>
      </w:r>
    </w:p>
    <w:p w14:paraId="226277EE" w14:textId="77777777" w:rsidR="00106465" w:rsidRDefault="00106465" w:rsidP="00106465">
      <w:pPr>
        <w:rPr>
          <w:rFonts w:ascii="Helvetica" w:hAnsi="Helvetica"/>
        </w:rPr>
      </w:pPr>
    </w:p>
    <w:p w14:paraId="369F9BDC" w14:textId="77777777" w:rsidR="00106465" w:rsidRDefault="00106465" w:rsidP="00106465">
      <w:pPr>
        <w:rPr>
          <w:rFonts w:ascii="Helvetica" w:hAnsi="Helvetica"/>
        </w:rPr>
      </w:pPr>
      <w:r>
        <w:rPr>
          <w:rFonts w:ascii="Helvetica" w:hAnsi="Helvetica"/>
        </w:rPr>
        <w:t>3. Make a dot plot of the class data on the back side of this sheet.</w:t>
      </w:r>
    </w:p>
    <w:p w14:paraId="242B1BD1" w14:textId="77777777" w:rsidR="00106465" w:rsidRDefault="00106465" w:rsidP="00106465">
      <w:pPr>
        <w:rPr>
          <w:rFonts w:ascii="Helvetica" w:hAnsi="Helvetica"/>
        </w:rPr>
      </w:pPr>
    </w:p>
    <w:p w14:paraId="24D6F30D" w14:textId="77777777" w:rsidR="00106465" w:rsidRDefault="00106465" w:rsidP="00106465">
      <w:pPr>
        <w:rPr>
          <w:rFonts w:ascii="Helvetica" w:hAnsi="Helvetica"/>
        </w:rPr>
      </w:pPr>
      <w:r>
        <w:rPr>
          <w:rFonts w:ascii="Helvetica" w:hAnsi="Helvetica"/>
        </w:rPr>
        <w:t>4. What was the population of interest?</w:t>
      </w:r>
    </w:p>
    <w:p w14:paraId="6536F032" w14:textId="77777777" w:rsidR="00106465" w:rsidRDefault="00106465" w:rsidP="00106465">
      <w:pPr>
        <w:rPr>
          <w:rFonts w:ascii="Helvetica" w:hAnsi="Helvetica"/>
        </w:rPr>
      </w:pPr>
    </w:p>
    <w:p w14:paraId="07A98A08" w14:textId="77777777" w:rsidR="00106465" w:rsidRDefault="00106465" w:rsidP="00106465">
      <w:pPr>
        <w:rPr>
          <w:rFonts w:ascii="Helvetica" w:hAnsi="Helvetica"/>
        </w:rPr>
      </w:pPr>
    </w:p>
    <w:p w14:paraId="0E20FC8C" w14:textId="77777777" w:rsidR="00106465" w:rsidRDefault="00106465" w:rsidP="00106465">
      <w:pPr>
        <w:rPr>
          <w:rFonts w:ascii="Helvetica" w:hAnsi="Helvetica"/>
        </w:rPr>
      </w:pPr>
      <w:r>
        <w:rPr>
          <w:rFonts w:ascii="Helvetica" w:hAnsi="Helvetica"/>
        </w:rPr>
        <w:t>5. What was the sample?</w:t>
      </w:r>
    </w:p>
    <w:p w14:paraId="22853DB6" w14:textId="77777777" w:rsidR="00106465" w:rsidRDefault="00106465" w:rsidP="00106465">
      <w:pPr>
        <w:rPr>
          <w:rFonts w:ascii="Helvetica" w:hAnsi="Helvetica"/>
        </w:rPr>
      </w:pPr>
    </w:p>
    <w:p w14:paraId="6C9D2118" w14:textId="77777777" w:rsidR="00106465" w:rsidRDefault="00106465" w:rsidP="00106465">
      <w:pPr>
        <w:rPr>
          <w:rFonts w:ascii="Helvetica" w:hAnsi="Helvetica"/>
        </w:rPr>
      </w:pPr>
    </w:p>
    <w:p w14:paraId="630B757A" w14:textId="77777777" w:rsidR="00106465" w:rsidRDefault="00106465" w:rsidP="00106465">
      <w:pPr>
        <w:rPr>
          <w:rFonts w:ascii="Helvetica" w:hAnsi="Helvetica"/>
        </w:rPr>
      </w:pPr>
      <w:r>
        <w:rPr>
          <w:rFonts w:ascii="Helvetica" w:hAnsi="Helvetica"/>
        </w:rPr>
        <w:t>6. What was the observational unit (subject)?</w:t>
      </w:r>
    </w:p>
    <w:p w14:paraId="49A6A88E" w14:textId="77777777" w:rsidR="00106465" w:rsidRDefault="00106465" w:rsidP="00106465">
      <w:pPr>
        <w:rPr>
          <w:rFonts w:ascii="Helvetica" w:hAnsi="Helvetica"/>
        </w:rPr>
      </w:pPr>
    </w:p>
    <w:p w14:paraId="199D2442" w14:textId="77777777" w:rsidR="00106465" w:rsidRDefault="00106465" w:rsidP="00106465">
      <w:pPr>
        <w:rPr>
          <w:rFonts w:ascii="Helvetica" w:hAnsi="Helvetica"/>
        </w:rPr>
      </w:pPr>
    </w:p>
    <w:p w14:paraId="3C84B532" w14:textId="77777777" w:rsidR="00106465" w:rsidRDefault="00106465" w:rsidP="00106465">
      <w:pPr>
        <w:rPr>
          <w:rFonts w:ascii="Helvetica" w:hAnsi="Helvetica"/>
        </w:rPr>
      </w:pPr>
    </w:p>
    <w:p w14:paraId="4A280200" w14:textId="77777777" w:rsidR="00106465" w:rsidRDefault="00106465" w:rsidP="00106465">
      <w:pPr>
        <w:rPr>
          <w:rFonts w:ascii="Helvetica" w:hAnsi="Helvetica"/>
        </w:rPr>
      </w:pPr>
      <w:r>
        <w:rPr>
          <w:rFonts w:ascii="Helvetica" w:hAnsi="Helvetica"/>
        </w:rPr>
        <w:t>7. So how many M&amp;M’s are in a fun size bag?</w:t>
      </w:r>
    </w:p>
    <w:p w14:paraId="7BE194BC" w14:textId="77777777" w:rsidR="00106465" w:rsidRDefault="00106465" w:rsidP="00106465">
      <w:pPr>
        <w:rPr>
          <w:rFonts w:ascii="Helvetica" w:hAnsi="Helvetica"/>
        </w:rPr>
      </w:pPr>
    </w:p>
    <w:p w14:paraId="1813EF3A" w14:textId="77777777" w:rsidR="00106465" w:rsidRDefault="00106465" w:rsidP="00106465">
      <w:pPr>
        <w:rPr>
          <w:rFonts w:ascii="Helvetica" w:hAnsi="Helvetica"/>
        </w:rPr>
      </w:pPr>
    </w:p>
    <w:p w14:paraId="4FCD5285" w14:textId="77777777" w:rsidR="00106465" w:rsidRDefault="00106465" w:rsidP="00106465">
      <w:pPr>
        <w:rPr>
          <w:rFonts w:ascii="Helvetica" w:hAnsi="Helvetica"/>
        </w:rPr>
      </w:pPr>
    </w:p>
    <w:p w14:paraId="12E398FA" w14:textId="77777777" w:rsidR="00106465" w:rsidRDefault="00106465" w:rsidP="00106465">
      <w:pPr>
        <w:rPr>
          <w:rFonts w:ascii="Helvetica" w:hAnsi="Helvetica"/>
        </w:rPr>
      </w:pPr>
    </w:p>
    <w:p w14:paraId="40706E6F" w14:textId="77777777" w:rsidR="00106465" w:rsidRDefault="00106465" w:rsidP="00106465">
      <w:pPr>
        <w:rPr>
          <w:rFonts w:ascii="Helvetica" w:hAnsi="Helvetica"/>
        </w:rPr>
      </w:pPr>
    </w:p>
    <w:p w14:paraId="34497A55" w14:textId="77777777" w:rsidR="00106465" w:rsidRDefault="00106465" w:rsidP="00106465">
      <w:pPr>
        <w:rPr>
          <w:rFonts w:ascii="Helvetica" w:hAnsi="Helvetica"/>
        </w:rPr>
      </w:pPr>
    </w:p>
    <w:p w14:paraId="01E6D8D6" w14:textId="77777777" w:rsidR="00106465" w:rsidRDefault="00106465" w:rsidP="00106465">
      <w:pPr>
        <w:rPr>
          <w:rFonts w:ascii="Helvetica" w:hAnsi="Helvetica"/>
        </w:rPr>
      </w:pPr>
    </w:p>
    <w:p w14:paraId="101947F0" w14:textId="77777777" w:rsidR="00106465" w:rsidRDefault="00106465" w:rsidP="00106465">
      <w:pPr>
        <w:ind w:left="360" w:hanging="360"/>
        <w:rPr>
          <w:rFonts w:ascii="Helvetica" w:hAnsi="Helvetica"/>
        </w:rPr>
      </w:pPr>
      <w:r>
        <w:rPr>
          <w:rFonts w:ascii="Helvetica" w:hAnsi="Helvetica"/>
        </w:rPr>
        <w:t>8. Do you think the typical number of Skittles in a Fun Size bag is more than the typical number of M&amp;M’s in a Fun Size bag? Explain.</w:t>
      </w:r>
    </w:p>
    <w:p w14:paraId="34E96C86" w14:textId="77777777" w:rsidR="00106465" w:rsidRDefault="00106465" w:rsidP="00106465">
      <w:pPr>
        <w:rPr>
          <w:rFonts w:ascii="Helvetica" w:hAnsi="Helvetica"/>
        </w:rPr>
      </w:pPr>
    </w:p>
    <w:p w14:paraId="79F53335" w14:textId="77777777" w:rsidR="00106465" w:rsidRDefault="00106465" w:rsidP="00106465">
      <w:pPr>
        <w:rPr>
          <w:rFonts w:ascii="Helvetica" w:hAnsi="Helvetica"/>
        </w:rPr>
      </w:pPr>
    </w:p>
    <w:p w14:paraId="4EBA72FC" w14:textId="77777777" w:rsidR="00106465" w:rsidRDefault="00106465" w:rsidP="00106465">
      <w:pPr>
        <w:rPr>
          <w:rFonts w:ascii="Helvetica" w:hAnsi="Helvetica"/>
        </w:rPr>
      </w:pPr>
    </w:p>
    <w:p w14:paraId="61DA1BC4" w14:textId="77777777" w:rsidR="00106465" w:rsidRDefault="00106465" w:rsidP="00106465">
      <w:pPr>
        <w:rPr>
          <w:rFonts w:ascii="Helvetica" w:hAnsi="Helvetica"/>
        </w:rPr>
      </w:pPr>
    </w:p>
    <w:p w14:paraId="07680F77" w14:textId="77777777" w:rsidR="00106465" w:rsidRDefault="00106465" w:rsidP="00106465">
      <w:pPr>
        <w:rPr>
          <w:rFonts w:ascii="Helvetica" w:hAnsi="Helvetica"/>
        </w:rPr>
      </w:pPr>
      <w:r>
        <w:rPr>
          <w:rFonts w:ascii="Helvetica" w:hAnsi="Helvetica"/>
        </w:rPr>
        <w:t>9. Number of Skittles in your bag: _________</w:t>
      </w:r>
    </w:p>
    <w:p w14:paraId="3E25F2DD" w14:textId="77777777" w:rsidR="00106465" w:rsidRDefault="00106465" w:rsidP="00106465">
      <w:pPr>
        <w:rPr>
          <w:rFonts w:ascii="Helvetica" w:hAnsi="Helvetica"/>
        </w:rPr>
      </w:pPr>
    </w:p>
    <w:p w14:paraId="50E2EFAF" w14:textId="77777777" w:rsidR="00106465" w:rsidRDefault="00106465" w:rsidP="00106465">
      <w:pPr>
        <w:rPr>
          <w:rFonts w:ascii="Helvetica" w:hAnsi="Helvetica"/>
        </w:rPr>
      </w:pPr>
      <w:r>
        <w:rPr>
          <w:rFonts w:ascii="Helvetica" w:hAnsi="Helvetica"/>
        </w:rPr>
        <w:t>10. Make a dot plot of the class data on the back side of this sheet.</w:t>
      </w:r>
    </w:p>
    <w:p w14:paraId="2D11FFE4" w14:textId="77777777" w:rsidR="00106465" w:rsidRDefault="00106465" w:rsidP="00106465">
      <w:pPr>
        <w:rPr>
          <w:rFonts w:ascii="Helvetica" w:hAnsi="Helvetica"/>
        </w:rPr>
      </w:pPr>
    </w:p>
    <w:p w14:paraId="26929636" w14:textId="77777777" w:rsidR="00106465" w:rsidRDefault="00106465" w:rsidP="00106465">
      <w:pPr>
        <w:rPr>
          <w:rFonts w:ascii="Helvetica" w:hAnsi="Helvetica"/>
        </w:rPr>
      </w:pPr>
      <w:r>
        <w:rPr>
          <w:rFonts w:ascii="Helvetica" w:hAnsi="Helvetica"/>
        </w:rPr>
        <w:t>11. So how many Skittles are in a fun size bag?</w:t>
      </w:r>
    </w:p>
    <w:p w14:paraId="60995AED" w14:textId="77777777" w:rsidR="00106465" w:rsidRDefault="00106465" w:rsidP="00106465">
      <w:pPr>
        <w:rPr>
          <w:rFonts w:ascii="Helvetica" w:hAnsi="Helvetica"/>
        </w:rPr>
      </w:pPr>
    </w:p>
    <w:p w14:paraId="7642109C" w14:textId="77777777" w:rsidR="00106465" w:rsidRDefault="00106465" w:rsidP="00106465">
      <w:pPr>
        <w:rPr>
          <w:rFonts w:ascii="Helvetica" w:hAnsi="Helvetica"/>
        </w:rPr>
      </w:pPr>
    </w:p>
    <w:p w14:paraId="5F841AB2" w14:textId="77777777" w:rsidR="00106465" w:rsidRDefault="00106465" w:rsidP="00106465">
      <w:pPr>
        <w:rPr>
          <w:rFonts w:ascii="Helvetica" w:hAnsi="Helvetica"/>
        </w:rPr>
      </w:pPr>
    </w:p>
    <w:p w14:paraId="6A00F966" w14:textId="77777777" w:rsidR="00106465" w:rsidRDefault="00106465" w:rsidP="00106465">
      <w:pPr>
        <w:rPr>
          <w:rFonts w:ascii="Helvetica" w:hAnsi="Helvetica"/>
        </w:rPr>
      </w:pPr>
    </w:p>
    <w:p w14:paraId="426CBCFC" w14:textId="77777777" w:rsidR="00106465" w:rsidRDefault="00106465" w:rsidP="00106465">
      <w:pPr>
        <w:rPr>
          <w:rFonts w:ascii="Helvetica" w:hAnsi="Helvetica"/>
        </w:rPr>
      </w:pPr>
      <w:r>
        <w:rPr>
          <w:rFonts w:ascii="Helvetica" w:hAnsi="Helvetica"/>
        </w:rPr>
        <w:br w:type="page"/>
      </w:r>
    </w:p>
    <w:p w14:paraId="609ADDD8" w14:textId="41015422" w:rsidR="00106465" w:rsidRDefault="0062685A" w:rsidP="00106465">
      <w:pPr>
        <w:ind w:left="360" w:hanging="360"/>
        <w:rPr>
          <w:rFonts w:ascii="Helvetica" w:hAnsi="Helvetica"/>
        </w:rPr>
      </w:pPr>
      <w:r>
        <w:rPr>
          <w:noProof/>
        </w:rPr>
        <w:lastRenderedPageBreak/>
        <mc:AlternateContent>
          <mc:Choice Requires="wps">
            <w:drawing>
              <wp:anchor distT="0" distB="0" distL="114300" distR="114300" simplePos="0" relativeHeight="251648512" behindDoc="0" locked="0" layoutInCell="1" allowOverlap="1" wp14:anchorId="5435A69E" wp14:editId="15DF8742">
                <wp:simplePos x="0" y="0"/>
                <wp:positionH relativeFrom="column">
                  <wp:posOffset>10160</wp:posOffset>
                </wp:positionH>
                <wp:positionV relativeFrom="paragraph">
                  <wp:posOffset>4026535</wp:posOffset>
                </wp:positionV>
                <wp:extent cx="6664960" cy="1930400"/>
                <wp:effectExtent l="0" t="1270" r="17780" b="11430"/>
                <wp:wrapSquare wrapText="bothSides"/>
                <wp:docPr id="8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4960" cy="1930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4AFFFF" w14:textId="77777777" w:rsidR="008D0CE1" w:rsidRDefault="008D0CE1" w:rsidP="00106465">
                            <w:pPr>
                              <w:rPr>
                                <w:rFonts w:ascii="Helvetica" w:hAnsi="Helvetica"/>
                              </w:rPr>
                            </w:pPr>
                            <w:r>
                              <w:rPr>
                                <w:rFonts w:ascii="Helvetica" w:hAnsi="Helvetica"/>
                              </w:rPr>
                              <w:t xml:space="preserve">Dot plot of class bags of </w:t>
                            </w:r>
                            <w:r w:rsidRPr="0054321C">
                              <w:rPr>
                                <w:rFonts w:ascii="Helvetica" w:hAnsi="Helvetica"/>
                                <w:b/>
                              </w:rPr>
                              <w:t>Skittles</w:t>
                            </w:r>
                            <w:r>
                              <w:rPr>
                                <w:rFonts w:ascii="Helvetica" w:hAnsi="Helvetica"/>
                              </w:rPr>
                              <w:t>:</w:t>
                            </w:r>
                          </w:p>
                          <w:p w14:paraId="534B9AC0" w14:textId="77777777" w:rsidR="008D0CE1" w:rsidRDefault="008D0CE1" w:rsidP="00106465">
                            <w:pPr>
                              <w:rPr>
                                <w:rFonts w:ascii="Helvetica" w:hAnsi="Helvetica"/>
                              </w:rPr>
                            </w:pPr>
                          </w:p>
                          <w:p w14:paraId="167C8BAC" w14:textId="77777777" w:rsidR="008D0CE1" w:rsidRDefault="008D0CE1" w:rsidP="00106465">
                            <w:pPr>
                              <w:rPr>
                                <w:rFonts w:ascii="Helvetica" w:hAnsi="Helvetica"/>
                              </w:rPr>
                            </w:pPr>
                          </w:p>
                          <w:p w14:paraId="430709BF" w14:textId="77777777" w:rsidR="008D0CE1" w:rsidRDefault="008D0CE1" w:rsidP="00106465">
                            <w:pPr>
                              <w:rPr>
                                <w:rFonts w:ascii="Helvetica" w:hAnsi="Helvetica"/>
                              </w:rPr>
                            </w:pPr>
                          </w:p>
                          <w:p w14:paraId="000DAA13" w14:textId="77777777" w:rsidR="008D0CE1" w:rsidRDefault="008D0CE1" w:rsidP="00106465">
                            <w:pPr>
                              <w:rPr>
                                <w:rFonts w:ascii="Helvetica" w:hAnsi="Helvetica"/>
                              </w:rPr>
                            </w:pPr>
                          </w:p>
                          <w:p w14:paraId="27424B88" w14:textId="77777777" w:rsidR="008D0CE1" w:rsidRDefault="008D0CE1" w:rsidP="00106465">
                            <w:pPr>
                              <w:rPr>
                                <w:rFonts w:ascii="Helvetica" w:hAnsi="Helvetica"/>
                              </w:rPr>
                            </w:pPr>
                          </w:p>
                          <w:p w14:paraId="355875D4" w14:textId="77777777" w:rsidR="008D0CE1" w:rsidRDefault="008D0CE1" w:rsidP="00106465">
                            <w:pPr>
                              <w:rPr>
                                <w:rFonts w:ascii="Helvetica" w:hAnsi="Helvetica"/>
                              </w:rPr>
                            </w:pPr>
                          </w:p>
                          <w:p w14:paraId="1DAD09D4" w14:textId="77777777" w:rsidR="008D0CE1" w:rsidRDefault="008D0CE1" w:rsidP="00106465">
                            <w:pPr>
                              <w:rPr>
                                <w:rFonts w:ascii="Helvetica" w:hAnsi="Helvetica"/>
                              </w:rPr>
                            </w:pPr>
                          </w:p>
                          <w:p w14:paraId="125ECC41" w14:textId="3A36112D" w:rsidR="008D0CE1" w:rsidRDefault="008D0CE1" w:rsidP="00106465">
                            <w:pPr>
                              <w:rPr>
                                <w:rFonts w:ascii="Helvetica" w:hAnsi="Helvetica"/>
                              </w:rPr>
                            </w:pPr>
                            <w:r>
                              <w:rPr>
                                <w:rFonts w:ascii="Helvetica" w:hAnsi="Helvetica"/>
                                <w:noProof/>
                              </w:rPr>
                              <w:drawing>
                                <wp:inline distT="0" distB="0" distL="0" distR="0" wp14:anchorId="49DDE22D" wp14:editId="6B872227">
                                  <wp:extent cx="6485890" cy="35115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85890" cy="351155"/>
                                          </a:xfrm>
                                          <a:prstGeom prst="rect">
                                            <a:avLst/>
                                          </a:prstGeom>
                                          <a:noFill/>
                                          <a:ln>
                                            <a:noFill/>
                                          </a:ln>
                                        </pic:spPr>
                                      </pic:pic>
                                    </a:graphicData>
                                  </a:graphic>
                                </wp:inline>
                              </w:drawing>
                            </w:r>
                          </w:p>
                          <w:p w14:paraId="59CEA2F8" w14:textId="77777777" w:rsidR="008D0CE1" w:rsidRDefault="008D0CE1" w:rsidP="00106465">
                            <w:pPr>
                              <w:rPr>
                                <w:rFonts w:ascii="Helvetica" w:hAnsi="Helvetica"/>
                              </w:rPr>
                            </w:pPr>
                          </w:p>
                          <w:p w14:paraId="674ED743" w14:textId="77777777" w:rsidR="008D0CE1" w:rsidRDefault="008D0CE1" w:rsidP="0010646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5A69E" id="Text Box 20" o:spid="_x0000_s1031" type="#_x0000_t202" style="position:absolute;left:0;text-align:left;margin-left:.8pt;margin-top:317.05pt;width:524.8pt;height:15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" filled="f" strokeweight="1pt">
                <v:textbox inset=",7.2pt,,7.2pt">
                  <w:txbxContent>
                    <w:p w14:paraId="374AFFFF" w14:textId="77777777" w:rsidR="008D0CE1" w:rsidRDefault="008D0CE1" w:rsidP="00106465">
                      <w:pPr>
                        <w:rPr>
                          <w:rFonts w:ascii="Helvetica" w:hAnsi="Helvetica"/>
                        </w:rPr>
                      </w:pPr>
                      <w:r>
                        <w:rPr>
                          <w:rFonts w:ascii="Helvetica" w:hAnsi="Helvetica"/>
                        </w:rPr>
                        <w:t xml:space="preserve">Dot plot of class bags of </w:t>
                      </w:r>
                      <w:r w:rsidRPr="0054321C">
                        <w:rPr>
                          <w:rFonts w:ascii="Helvetica" w:hAnsi="Helvetica"/>
                          <w:b/>
                        </w:rPr>
                        <w:t>Skittles</w:t>
                      </w:r>
                      <w:r>
                        <w:rPr>
                          <w:rFonts w:ascii="Helvetica" w:hAnsi="Helvetica"/>
                        </w:rPr>
                        <w:t>:</w:t>
                      </w:r>
                    </w:p>
                    <w:p w14:paraId="534B9AC0" w14:textId="77777777" w:rsidR="008D0CE1" w:rsidRDefault="008D0CE1" w:rsidP="00106465">
                      <w:pPr>
                        <w:rPr>
                          <w:rFonts w:ascii="Helvetica" w:hAnsi="Helvetica"/>
                        </w:rPr>
                      </w:pPr>
                    </w:p>
                    <w:p w14:paraId="167C8BAC" w14:textId="77777777" w:rsidR="008D0CE1" w:rsidRDefault="008D0CE1" w:rsidP="00106465">
                      <w:pPr>
                        <w:rPr>
                          <w:rFonts w:ascii="Helvetica" w:hAnsi="Helvetica"/>
                        </w:rPr>
                      </w:pPr>
                    </w:p>
                    <w:p w14:paraId="430709BF" w14:textId="77777777" w:rsidR="008D0CE1" w:rsidRDefault="008D0CE1" w:rsidP="00106465">
                      <w:pPr>
                        <w:rPr>
                          <w:rFonts w:ascii="Helvetica" w:hAnsi="Helvetica"/>
                        </w:rPr>
                      </w:pPr>
                    </w:p>
                    <w:p w14:paraId="000DAA13" w14:textId="77777777" w:rsidR="008D0CE1" w:rsidRDefault="008D0CE1" w:rsidP="00106465">
                      <w:pPr>
                        <w:rPr>
                          <w:rFonts w:ascii="Helvetica" w:hAnsi="Helvetica"/>
                        </w:rPr>
                      </w:pPr>
                    </w:p>
                    <w:p w14:paraId="27424B88" w14:textId="77777777" w:rsidR="008D0CE1" w:rsidRDefault="008D0CE1" w:rsidP="00106465">
                      <w:pPr>
                        <w:rPr>
                          <w:rFonts w:ascii="Helvetica" w:hAnsi="Helvetica"/>
                        </w:rPr>
                      </w:pPr>
                    </w:p>
                    <w:p w14:paraId="355875D4" w14:textId="77777777" w:rsidR="008D0CE1" w:rsidRDefault="008D0CE1" w:rsidP="00106465">
                      <w:pPr>
                        <w:rPr>
                          <w:rFonts w:ascii="Helvetica" w:hAnsi="Helvetica"/>
                        </w:rPr>
                      </w:pPr>
                    </w:p>
                    <w:p w14:paraId="1DAD09D4" w14:textId="77777777" w:rsidR="008D0CE1" w:rsidRDefault="008D0CE1" w:rsidP="00106465">
                      <w:pPr>
                        <w:rPr>
                          <w:rFonts w:ascii="Helvetica" w:hAnsi="Helvetica"/>
                        </w:rPr>
                      </w:pPr>
                    </w:p>
                    <w:p w14:paraId="125ECC41" w14:textId="3A36112D" w:rsidR="008D0CE1" w:rsidRDefault="008D0CE1" w:rsidP="00106465">
                      <w:pPr>
                        <w:rPr>
                          <w:rFonts w:ascii="Helvetica" w:hAnsi="Helvetica"/>
                        </w:rPr>
                      </w:pPr>
                      <w:r>
                        <w:rPr>
                          <w:rFonts w:ascii="Helvetica" w:hAnsi="Helvetica"/>
                          <w:noProof/>
                        </w:rPr>
                        <w:drawing>
                          <wp:inline distT="0" distB="0" distL="0" distR="0" wp14:anchorId="49DDE22D" wp14:editId="6B872227">
                            <wp:extent cx="6485890" cy="35115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85890" cy="351155"/>
                                    </a:xfrm>
                                    <a:prstGeom prst="rect">
                                      <a:avLst/>
                                    </a:prstGeom>
                                    <a:noFill/>
                                    <a:ln>
                                      <a:noFill/>
                                    </a:ln>
                                  </pic:spPr>
                                </pic:pic>
                              </a:graphicData>
                            </a:graphic>
                          </wp:inline>
                        </w:drawing>
                      </w:r>
                    </w:p>
                    <w:p w14:paraId="59CEA2F8" w14:textId="77777777" w:rsidR="008D0CE1" w:rsidRDefault="008D0CE1" w:rsidP="00106465">
                      <w:pPr>
                        <w:rPr>
                          <w:rFonts w:ascii="Helvetica" w:hAnsi="Helvetica"/>
                        </w:rPr>
                      </w:pPr>
                    </w:p>
                    <w:p w14:paraId="674ED743" w14:textId="77777777" w:rsidR="008D0CE1" w:rsidRDefault="008D0CE1" w:rsidP="00106465"/>
                  </w:txbxContent>
                </v:textbox>
                <w10:wrap type="square"/>
              </v:shape>
            </w:pict>
          </mc:Fallback>
        </mc:AlternateContent>
      </w:r>
      <w:r w:rsidR="00E71A68">
        <w:rPr>
          <w:noProof/>
        </w:rPr>
        <mc:AlternateContent>
          <mc:Choice Requires="wps">
            <w:drawing>
              <wp:anchor distT="0" distB="0" distL="114300" distR="114300" simplePos="0" relativeHeight="251647488" behindDoc="0" locked="0" layoutInCell="1" allowOverlap="1" wp14:anchorId="6F420E90" wp14:editId="6B057D3B">
                <wp:simplePos x="0" y="0"/>
                <wp:positionH relativeFrom="column">
                  <wp:posOffset>10160</wp:posOffset>
                </wp:positionH>
                <wp:positionV relativeFrom="paragraph">
                  <wp:posOffset>1915795</wp:posOffset>
                </wp:positionV>
                <wp:extent cx="6664960" cy="1960880"/>
                <wp:effectExtent l="0" t="0" r="17780" b="12700"/>
                <wp:wrapSquare wrapText="bothSides"/>
                <wp:docPr id="8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4960" cy="19608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0FAD8D" w14:textId="77777777" w:rsidR="008D0CE1" w:rsidRDefault="008D0CE1" w:rsidP="00106465">
                            <w:pPr>
                              <w:rPr>
                                <w:rFonts w:ascii="Helvetica" w:hAnsi="Helvetica"/>
                              </w:rPr>
                            </w:pPr>
                            <w:r>
                              <w:rPr>
                                <w:rFonts w:ascii="Helvetica" w:hAnsi="Helvetica"/>
                              </w:rPr>
                              <w:t xml:space="preserve">Dot plot of class bags of </w:t>
                            </w:r>
                            <w:r w:rsidRPr="0054321C">
                              <w:rPr>
                                <w:rFonts w:ascii="Helvetica" w:hAnsi="Helvetica"/>
                                <w:b/>
                              </w:rPr>
                              <w:t>M&amp;M’s</w:t>
                            </w:r>
                            <w:r>
                              <w:rPr>
                                <w:rFonts w:ascii="Helvetica" w:hAnsi="Helvetica"/>
                              </w:rPr>
                              <w:t>:</w:t>
                            </w:r>
                          </w:p>
                          <w:p w14:paraId="7381B56A" w14:textId="77777777" w:rsidR="008D0CE1" w:rsidRDefault="008D0CE1" w:rsidP="00106465">
                            <w:pPr>
                              <w:rPr>
                                <w:rFonts w:ascii="Helvetica" w:hAnsi="Helvetica"/>
                              </w:rPr>
                            </w:pPr>
                          </w:p>
                          <w:p w14:paraId="5219A75F" w14:textId="77777777" w:rsidR="008D0CE1" w:rsidRDefault="008D0CE1" w:rsidP="00106465">
                            <w:pPr>
                              <w:rPr>
                                <w:rFonts w:ascii="Helvetica" w:hAnsi="Helvetica"/>
                              </w:rPr>
                            </w:pPr>
                          </w:p>
                          <w:p w14:paraId="3D36CC97" w14:textId="77777777" w:rsidR="008D0CE1" w:rsidRDefault="008D0CE1" w:rsidP="00106465">
                            <w:pPr>
                              <w:rPr>
                                <w:rFonts w:ascii="Helvetica" w:hAnsi="Helvetica"/>
                              </w:rPr>
                            </w:pPr>
                          </w:p>
                          <w:p w14:paraId="7A5397F7" w14:textId="77777777" w:rsidR="008D0CE1" w:rsidRDefault="008D0CE1" w:rsidP="00106465">
                            <w:pPr>
                              <w:rPr>
                                <w:rFonts w:ascii="Helvetica" w:hAnsi="Helvetica"/>
                              </w:rPr>
                            </w:pPr>
                          </w:p>
                          <w:p w14:paraId="73F9DA22" w14:textId="77777777" w:rsidR="008D0CE1" w:rsidRDefault="008D0CE1" w:rsidP="00106465">
                            <w:pPr>
                              <w:rPr>
                                <w:rFonts w:ascii="Helvetica" w:hAnsi="Helvetica"/>
                              </w:rPr>
                            </w:pPr>
                          </w:p>
                          <w:p w14:paraId="533250D9" w14:textId="77777777" w:rsidR="008D0CE1" w:rsidRDefault="008D0CE1" w:rsidP="00106465">
                            <w:pPr>
                              <w:rPr>
                                <w:rFonts w:ascii="Helvetica" w:hAnsi="Helvetica"/>
                              </w:rPr>
                            </w:pPr>
                          </w:p>
                          <w:p w14:paraId="4C547078" w14:textId="77777777" w:rsidR="008D0CE1" w:rsidRDefault="008D0CE1" w:rsidP="00106465">
                            <w:pPr>
                              <w:rPr>
                                <w:rFonts w:ascii="Helvetica" w:hAnsi="Helvetica"/>
                              </w:rPr>
                            </w:pPr>
                          </w:p>
                          <w:p w14:paraId="5E6B8B0D" w14:textId="21229367" w:rsidR="008D0CE1" w:rsidRDefault="008D0CE1" w:rsidP="00106465">
                            <w:pPr>
                              <w:rPr>
                                <w:rFonts w:ascii="Helvetica" w:hAnsi="Helvetica"/>
                              </w:rPr>
                            </w:pPr>
                            <w:r>
                              <w:rPr>
                                <w:rFonts w:ascii="Helvetica" w:hAnsi="Helvetica"/>
                                <w:noProof/>
                              </w:rPr>
                              <w:drawing>
                                <wp:inline distT="0" distB="0" distL="0" distR="0" wp14:anchorId="5CB5E9F9" wp14:editId="5FE2F6CA">
                                  <wp:extent cx="6485890" cy="35115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85890" cy="351155"/>
                                          </a:xfrm>
                                          <a:prstGeom prst="rect">
                                            <a:avLst/>
                                          </a:prstGeom>
                                          <a:noFill/>
                                          <a:ln>
                                            <a:noFill/>
                                          </a:ln>
                                        </pic:spPr>
                                      </pic:pic>
                                    </a:graphicData>
                                  </a:graphic>
                                </wp:inline>
                              </w:drawing>
                            </w:r>
                          </w:p>
                          <w:p w14:paraId="5EC25B4C" w14:textId="77777777" w:rsidR="008D0CE1" w:rsidRDefault="008D0CE1" w:rsidP="00106465">
                            <w:pPr>
                              <w:rPr>
                                <w:rFonts w:ascii="Helvetica" w:hAnsi="Helvetica"/>
                              </w:rPr>
                            </w:pPr>
                          </w:p>
                          <w:p w14:paraId="613549D3" w14:textId="77777777" w:rsidR="008D0CE1" w:rsidRDefault="008D0CE1" w:rsidP="0010646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20E90" id="Text Box 19" o:spid="_x0000_s1032" type="#_x0000_t202" style="position:absolute;left:0;text-align:left;margin-left:.8pt;margin-top:150.85pt;width:524.8pt;height:154.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" filled="f" strokeweight="1pt">
                <v:textbox inset=",7.2pt,,7.2pt">
                  <w:txbxContent>
                    <w:p w14:paraId="0B0FAD8D" w14:textId="77777777" w:rsidR="008D0CE1" w:rsidRDefault="008D0CE1" w:rsidP="00106465">
                      <w:pPr>
                        <w:rPr>
                          <w:rFonts w:ascii="Helvetica" w:hAnsi="Helvetica"/>
                        </w:rPr>
                      </w:pPr>
                      <w:r>
                        <w:rPr>
                          <w:rFonts w:ascii="Helvetica" w:hAnsi="Helvetica"/>
                        </w:rPr>
                        <w:t xml:space="preserve">Dot plot of class bags of </w:t>
                      </w:r>
                      <w:r w:rsidRPr="0054321C">
                        <w:rPr>
                          <w:rFonts w:ascii="Helvetica" w:hAnsi="Helvetica"/>
                          <w:b/>
                        </w:rPr>
                        <w:t>M&amp;M’s</w:t>
                      </w:r>
                      <w:r>
                        <w:rPr>
                          <w:rFonts w:ascii="Helvetica" w:hAnsi="Helvetica"/>
                        </w:rPr>
                        <w:t>:</w:t>
                      </w:r>
                    </w:p>
                    <w:p w14:paraId="7381B56A" w14:textId="77777777" w:rsidR="008D0CE1" w:rsidRDefault="008D0CE1" w:rsidP="00106465">
                      <w:pPr>
                        <w:rPr>
                          <w:rFonts w:ascii="Helvetica" w:hAnsi="Helvetica"/>
                        </w:rPr>
                      </w:pPr>
                    </w:p>
                    <w:p w14:paraId="5219A75F" w14:textId="77777777" w:rsidR="008D0CE1" w:rsidRDefault="008D0CE1" w:rsidP="00106465">
                      <w:pPr>
                        <w:rPr>
                          <w:rFonts w:ascii="Helvetica" w:hAnsi="Helvetica"/>
                        </w:rPr>
                      </w:pPr>
                    </w:p>
                    <w:p w14:paraId="3D36CC97" w14:textId="77777777" w:rsidR="008D0CE1" w:rsidRDefault="008D0CE1" w:rsidP="00106465">
                      <w:pPr>
                        <w:rPr>
                          <w:rFonts w:ascii="Helvetica" w:hAnsi="Helvetica"/>
                        </w:rPr>
                      </w:pPr>
                    </w:p>
                    <w:p w14:paraId="7A5397F7" w14:textId="77777777" w:rsidR="008D0CE1" w:rsidRDefault="008D0CE1" w:rsidP="00106465">
                      <w:pPr>
                        <w:rPr>
                          <w:rFonts w:ascii="Helvetica" w:hAnsi="Helvetica"/>
                        </w:rPr>
                      </w:pPr>
                    </w:p>
                    <w:p w14:paraId="73F9DA22" w14:textId="77777777" w:rsidR="008D0CE1" w:rsidRDefault="008D0CE1" w:rsidP="00106465">
                      <w:pPr>
                        <w:rPr>
                          <w:rFonts w:ascii="Helvetica" w:hAnsi="Helvetica"/>
                        </w:rPr>
                      </w:pPr>
                    </w:p>
                    <w:p w14:paraId="533250D9" w14:textId="77777777" w:rsidR="008D0CE1" w:rsidRDefault="008D0CE1" w:rsidP="00106465">
                      <w:pPr>
                        <w:rPr>
                          <w:rFonts w:ascii="Helvetica" w:hAnsi="Helvetica"/>
                        </w:rPr>
                      </w:pPr>
                    </w:p>
                    <w:p w14:paraId="4C547078" w14:textId="77777777" w:rsidR="008D0CE1" w:rsidRDefault="008D0CE1" w:rsidP="00106465">
                      <w:pPr>
                        <w:rPr>
                          <w:rFonts w:ascii="Helvetica" w:hAnsi="Helvetica"/>
                        </w:rPr>
                      </w:pPr>
                    </w:p>
                    <w:p w14:paraId="5E6B8B0D" w14:textId="21229367" w:rsidR="008D0CE1" w:rsidRDefault="008D0CE1" w:rsidP="00106465">
                      <w:pPr>
                        <w:rPr>
                          <w:rFonts w:ascii="Helvetica" w:hAnsi="Helvetica"/>
                        </w:rPr>
                      </w:pPr>
                      <w:r>
                        <w:rPr>
                          <w:rFonts w:ascii="Helvetica" w:hAnsi="Helvetica"/>
                          <w:noProof/>
                        </w:rPr>
                        <w:drawing>
                          <wp:inline distT="0" distB="0" distL="0" distR="0" wp14:anchorId="5CB5E9F9" wp14:editId="5FE2F6CA">
                            <wp:extent cx="6485890" cy="35115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85890" cy="351155"/>
                                    </a:xfrm>
                                    <a:prstGeom prst="rect">
                                      <a:avLst/>
                                    </a:prstGeom>
                                    <a:noFill/>
                                    <a:ln>
                                      <a:noFill/>
                                    </a:ln>
                                  </pic:spPr>
                                </pic:pic>
                              </a:graphicData>
                            </a:graphic>
                          </wp:inline>
                        </w:drawing>
                      </w:r>
                    </w:p>
                    <w:p w14:paraId="5EC25B4C" w14:textId="77777777" w:rsidR="008D0CE1" w:rsidRDefault="008D0CE1" w:rsidP="00106465">
                      <w:pPr>
                        <w:rPr>
                          <w:rFonts w:ascii="Helvetica" w:hAnsi="Helvetica"/>
                        </w:rPr>
                      </w:pPr>
                    </w:p>
                    <w:p w14:paraId="613549D3" w14:textId="77777777" w:rsidR="008D0CE1" w:rsidRDefault="008D0CE1" w:rsidP="00106465"/>
                  </w:txbxContent>
                </v:textbox>
                <w10:wrap type="square"/>
              </v:shape>
            </w:pict>
          </mc:Fallback>
        </mc:AlternateContent>
      </w:r>
      <w:r w:rsidR="00E71A68">
        <w:rPr>
          <w:noProof/>
        </w:rPr>
        <mc:AlternateContent>
          <mc:Choice Requires="wps">
            <w:drawing>
              <wp:anchor distT="0" distB="0" distL="114300" distR="114300" simplePos="0" relativeHeight="251646464" behindDoc="0" locked="0" layoutInCell="1" allowOverlap="1" wp14:anchorId="2945E26D" wp14:editId="7F20766F">
                <wp:simplePos x="0" y="0"/>
                <wp:positionH relativeFrom="column">
                  <wp:posOffset>0</wp:posOffset>
                </wp:positionH>
                <wp:positionV relativeFrom="paragraph">
                  <wp:posOffset>-323850</wp:posOffset>
                </wp:positionV>
                <wp:extent cx="6675120" cy="1778000"/>
                <wp:effectExtent l="0" t="6350" r="17780" b="19050"/>
                <wp:wrapSquare wrapText="bothSides"/>
                <wp:docPr id="8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7780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707043" w14:textId="77777777" w:rsidR="008D0CE1" w:rsidRDefault="008D0CE1" w:rsidP="00106465">
                            <w:pPr>
                              <w:rPr>
                                <w:rFonts w:ascii="Helvetica" w:hAnsi="Helvetica"/>
                              </w:rPr>
                            </w:pPr>
                            <w:r>
                              <w:rPr>
                                <w:rFonts w:ascii="Helvetica" w:hAnsi="Helvetica"/>
                              </w:rPr>
                              <w:t>Dot plot of class guesses:</w:t>
                            </w:r>
                          </w:p>
                          <w:p w14:paraId="728F6738" w14:textId="77777777" w:rsidR="008D0CE1" w:rsidRDefault="008D0CE1" w:rsidP="00106465">
                            <w:pPr>
                              <w:rPr>
                                <w:rFonts w:ascii="Helvetica" w:hAnsi="Helvetica"/>
                              </w:rPr>
                            </w:pPr>
                          </w:p>
                          <w:p w14:paraId="0277C7FB" w14:textId="77777777" w:rsidR="008D0CE1" w:rsidRDefault="008D0CE1" w:rsidP="00106465">
                            <w:pPr>
                              <w:rPr>
                                <w:rFonts w:ascii="Helvetica" w:hAnsi="Helvetica"/>
                              </w:rPr>
                            </w:pPr>
                          </w:p>
                          <w:p w14:paraId="483FACBE" w14:textId="77777777" w:rsidR="008D0CE1" w:rsidRDefault="008D0CE1" w:rsidP="00106465">
                            <w:pPr>
                              <w:rPr>
                                <w:rFonts w:ascii="Helvetica" w:hAnsi="Helvetica"/>
                              </w:rPr>
                            </w:pPr>
                          </w:p>
                          <w:p w14:paraId="4DD2D695" w14:textId="77777777" w:rsidR="008D0CE1" w:rsidRDefault="008D0CE1" w:rsidP="00106465">
                            <w:pPr>
                              <w:rPr>
                                <w:rFonts w:ascii="Helvetica" w:hAnsi="Helvetica"/>
                              </w:rPr>
                            </w:pPr>
                          </w:p>
                          <w:p w14:paraId="2C7EEFA4" w14:textId="77777777" w:rsidR="008D0CE1" w:rsidRDefault="008D0CE1" w:rsidP="00106465">
                            <w:pPr>
                              <w:rPr>
                                <w:rFonts w:ascii="Helvetica" w:hAnsi="Helvetica"/>
                              </w:rPr>
                            </w:pPr>
                          </w:p>
                          <w:p w14:paraId="1CBC346E" w14:textId="77777777" w:rsidR="008D0CE1" w:rsidRDefault="008D0CE1" w:rsidP="00106465">
                            <w:pPr>
                              <w:rPr>
                                <w:rFonts w:ascii="Helvetica" w:hAnsi="Helvetica"/>
                              </w:rPr>
                            </w:pPr>
                          </w:p>
                          <w:p w14:paraId="7B342F3B" w14:textId="0F7ED27C" w:rsidR="008D0CE1" w:rsidRDefault="008D0CE1" w:rsidP="00106465">
                            <w:pPr>
                              <w:rPr>
                                <w:rFonts w:ascii="Helvetica" w:hAnsi="Helvetica"/>
                              </w:rPr>
                            </w:pPr>
                            <w:r>
                              <w:rPr>
                                <w:rFonts w:ascii="Helvetica" w:hAnsi="Helvetica"/>
                                <w:noProof/>
                              </w:rPr>
                              <w:drawing>
                                <wp:inline distT="0" distB="0" distL="0" distR="0" wp14:anchorId="603AC7B1" wp14:editId="3CBF3C73">
                                  <wp:extent cx="6485890" cy="35115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85890" cy="351155"/>
                                          </a:xfrm>
                                          <a:prstGeom prst="rect">
                                            <a:avLst/>
                                          </a:prstGeom>
                                          <a:noFill/>
                                          <a:ln>
                                            <a:noFill/>
                                          </a:ln>
                                        </pic:spPr>
                                      </pic:pic>
                                    </a:graphicData>
                                  </a:graphic>
                                </wp:inline>
                              </w:drawing>
                            </w:r>
                          </w:p>
                          <w:p w14:paraId="1C04F162" w14:textId="77777777" w:rsidR="008D0CE1" w:rsidRDefault="008D0CE1" w:rsidP="00106465">
                            <w:pPr>
                              <w:rPr>
                                <w:rFonts w:ascii="Helvetica" w:hAnsi="Helvetica"/>
                              </w:rPr>
                            </w:pPr>
                          </w:p>
                          <w:p w14:paraId="04ACF554" w14:textId="77777777" w:rsidR="008D0CE1" w:rsidRDefault="008D0CE1" w:rsidP="0010646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5E26D" id="Text Box 18" o:spid="_x0000_s1033" type="#_x0000_t202" style="position:absolute;left:0;text-align:left;margin-left:0;margin-top:-25.45pt;width:525.6pt;height:140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" filled="f" strokeweight="1pt">
                <v:textbox inset=",7.2pt,,7.2pt">
                  <w:txbxContent>
                    <w:p w14:paraId="16707043" w14:textId="77777777" w:rsidR="008D0CE1" w:rsidRDefault="008D0CE1" w:rsidP="00106465">
                      <w:pPr>
                        <w:rPr>
                          <w:rFonts w:ascii="Helvetica" w:hAnsi="Helvetica"/>
                        </w:rPr>
                      </w:pPr>
                      <w:r>
                        <w:rPr>
                          <w:rFonts w:ascii="Helvetica" w:hAnsi="Helvetica"/>
                        </w:rPr>
                        <w:t>Dot plot of class guesses:</w:t>
                      </w:r>
                    </w:p>
                    <w:p w14:paraId="728F6738" w14:textId="77777777" w:rsidR="008D0CE1" w:rsidRDefault="008D0CE1" w:rsidP="00106465">
                      <w:pPr>
                        <w:rPr>
                          <w:rFonts w:ascii="Helvetica" w:hAnsi="Helvetica"/>
                        </w:rPr>
                      </w:pPr>
                    </w:p>
                    <w:p w14:paraId="0277C7FB" w14:textId="77777777" w:rsidR="008D0CE1" w:rsidRDefault="008D0CE1" w:rsidP="00106465">
                      <w:pPr>
                        <w:rPr>
                          <w:rFonts w:ascii="Helvetica" w:hAnsi="Helvetica"/>
                        </w:rPr>
                      </w:pPr>
                    </w:p>
                    <w:p w14:paraId="483FACBE" w14:textId="77777777" w:rsidR="008D0CE1" w:rsidRDefault="008D0CE1" w:rsidP="00106465">
                      <w:pPr>
                        <w:rPr>
                          <w:rFonts w:ascii="Helvetica" w:hAnsi="Helvetica"/>
                        </w:rPr>
                      </w:pPr>
                    </w:p>
                    <w:p w14:paraId="4DD2D695" w14:textId="77777777" w:rsidR="008D0CE1" w:rsidRDefault="008D0CE1" w:rsidP="00106465">
                      <w:pPr>
                        <w:rPr>
                          <w:rFonts w:ascii="Helvetica" w:hAnsi="Helvetica"/>
                        </w:rPr>
                      </w:pPr>
                    </w:p>
                    <w:p w14:paraId="2C7EEFA4" w14:textId="77777777" w:rsidR="008D0CE1" w:rsidRDefault="008D0CE1" w:rsidP="00106465">
                      <w:pPr>
                        <w:rPr>
                          <w:rFonts w:ascii="Helvetica" w:hAnsi="Helvetica"/>
                        </w:rPr>
                      </w:pPr>
                    </w:p>
                    <w:p w14:paraId="1CBC346E" w14:textId="77777777" w:rsidR="008D0CE1" w:rsidRDefault="008D0CE1" w:rsidP="00106465">
                      <w:pPr>
                        <w:rPr>
                          <w:rFonts w:ascii="Helvetica" w:hAnsi="Helvetica"/>
                        </w:rPr>
                      </w:pPr>
                    </w:p>
                    <w:p w14:paraId="7B342F3B" w14:textId="0F7ED27C" w:rsidR="008D0CE1" w:rsidRDefault="008D0CE1" w:rsidP="00106465">
                      <w:pPr>
                        <w:rPr>
                          <w:rFonts w:ascii="Helvetica" w:hAnsi="Helvetica"/>
                        </w:rPr>
                      </w:pPr>
                      <w:r>
                        <w:rPr>
                          <w:rFonts w:ascii="Helvetica" w:hAnsi="Helvetica"/>
                          <w:noProof/>
                        </w:rPr>
                        <w:drawing>
                          <wp:inline distT="0" distB="0" distL="0" distR="0" wp14:anchorId="603AC7B1" wp14:editId="3CBF3C73">
                            <wp:extent cx="6485890" cy="35115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85890" cy="351155"/>
                                    </a:xfrm>
                                    <a:prstGeom prst="rect">
                                      <a:avLst/>
                                    </a:prstGeom>
                                    <a:noFill/>
                                    <a:ln>
                                      <a:noFill/>
                                    </a:ln>
                                  </pic:spPr>
                                </pic:pic>
                              </a:graphicData>
                            </a:graphic>
                          </wp:inline>
                        </w:drawing>
                      </w:r>
                    </w:p>
                    <w:p w14:paraId="1C04F162" w14:textId="77777777" w:rsidR="008D0CE1" w:rsidRDefault="008D0CE1" w:rsidP="00106465">
                      <w:pPr>
                        <w:rPr>
                          <w:rFonts w:ascii="Helvetica" w:hAnsi="Helvetica"/>
                        </w:rPr>
                      </w:pPr>
                    </w:p>
                    <w:p w14:paraId="04ACF554" w14:textId="77777777" w:rsidR="008D0CE1" w:rsidRDefault="008D0CE1" w:rsidP="00106465"/>
                  </w:txbxContent>
                </v:textbox>
                <w10:wrap type="square"/>
              </v:shape>
            </w:pict>
          </mc:Fallback>
        </mc:AlternateContent>
      </w:r>
      <w:r w:rsidR="00106465">
        <w:rPr>
          <w:rFonts w:ascii="Helvetica" w:hAnsi="Helvetica"/>
        </w:rPr>
        <w:t xml:space="preserve">12. </w:t>
      </w:r>
      <w:proofErr w:type="gramStart"/>
      <w:r w:rsidR="00106465">
        <w:rPr>
          <w:rFonts w:ascii="Helvetica" w:hAnsi="Helvetica"/>
        </w:rPr>
        <w:t>Compare and contrast</w:t>
      </w:r>
      <w:proofErr w:type="gramEnd"/>
      <w:r w:rsidR="00106465">
        <w:rPr>
          <w:rFonts w:ascii="Helvetica" w:hAnsi="Helvetica"/>
        </w:rPr>
        <w:t xml:space="preserve"> the three distributions in context. Be sure to talk about the shapes, centers, spreads and outliers.</w:t>
      </w:r>
    </w:p>
    <w:p w14:paraId="303DA08E" w14:textId="77777777" w:rsidR="00106465" w:rsidRDefault="00106465" w:rsidP="00106465">
      <w:pPr>
        <w:ind w:left="360" w:hanging="360"/>
        <w:rPr>
          <w:rFonts w:ascii="Helvetica" w:hAnsi="Helvetica"/>
        </w:rPr>
      </w:pPr>
    </w:p>
    <w:p w14:paraId="47452F71" w14:textId="77777777" w:rsidR="00106465" w:rsidRDefault="00106465" w:rsidP="00106465">
      <w:pPr>
        <w:ind w:left="360" w:hanging="360"/>
        <w:rPr>
          <w:rFonts w:ascii="Helvetica" w:hAnsi="Helvetica"/>
        </w:rPr>
      </w:pPr>
    </w:p>
    <w:p w14:paraId="4439E34F" w14:textId="77777777" w:rsidR="00106465" w:rsidRDefault="00106465" w:rsidP="00106465">
      <w:pPr>
        <w:ind w:left="360" w:hanging="360"/>
        <w:rPr>
          <w:rFonts w:ascii="Helvetica" w:hAnsi="Helvetica"/>
        </w:rPr>
      </w:pPr>
    </w:p>
    <w:p w14:paraId="7BD21EB2" w14:textId="77777777" w:rsidR="00106465" w:rsidRDefault="00106465" w:rsidP="00106465">
      <w:pPr>
        <w:ind w:left="360" w:hanging="360"/>
        <w:rPr>
          <w:rFonts w:ascii="Helvetica" w:hAnsi="Helvetica"/>
        </w:rPr>
      </w:pPr>
    </w:p>
    <w:p w14:paraId="46F07A11" w14:textId="77777777" w:rsidR="00106465" w:rsidRDefault="00106465" w:rsidP="00106465">
      <w:pPr>
        <w:ind w:left="360" w:hanging="360"/>
        <w:rPr>
          <w:rFonts w:ascii="Helvetica" w:hAnsi="Helvetica"/>
        </w:rPr>
      </w:pPr>
    </w:p>
    <w:p w14:paraId="1287AB21" w14:textId="77777777" w:rsidR="00106465" w:rsidRDefault="00106465" w:rsidP="00106465">
      <w:pPr>
        <w:ind w:left="360" w:hanging="360"/>
        <w:rPr>
          <w:rFonts w:ascii="Helvetica" w:hAnsi="Helvetica"/>
        </w:rPr>
      </w:pPr>
    </w:p>
    <w:p w14:paraId="79BCD95E" w14:textId="77777777" w:rsidR="00106465" w:rsidRDefault="00106465" w:rsidP="00106465">
      <w:pPr>
        <w:ind w:left="360" w:hanging="360"/>
        <w:rPr>
          <w:rFonts w:ascii="Helvetica" w:hAnsi="Helvetica"/>
        </w:rPr>
      </w:pPr>
    </w:p>
    <w:p w14:paraId="5CEBD6D2" w14:textId="77777777" w:rsidR="00106465" w:rsidRDefault="00106465" w:rsidP="00106465">
      <w:pPr>
        <w:tabs>
          <w:tab w:val="left" w:pos="2700"/>
        </w:tabs>
        <w:rPr>
          <w:rFonts w:ascii="Arial" w:hAnsi="Arial"/>
          <w:b/>
          <w:color w:val="000000"/>
          <w:u w:val="single"/>
        </w:rPr>
      </w:pPr>
      <w:r w:rsidRPr="009F5D72">
        <w:rPr>
          <w:rFonts w:ascii="Arial" w:hAnsi="Arial"/>
          <w:b/>
          <w:color w:val="000000"/>
          <w:u w:val="single"/>
        </w:rPr>
        <w:t xml:space="preserve"> </w:t>
      </w:r>
    </w:p>
    <w:p w14:paraId="427C2BA6" w14:textId="2F1F4B8D" w:rsidR="00610D41" w:rsidRDefault="00106465" w:rsidP="00610D41">
      <w:pPr>
        <w:widowControl w:val="0"/>
        <w:autoSpaceDE w:val="0"/>
        <w:autoSpaceDN w:val="0"/>
        <w:adjustRightInd w:val="0"/>
        <w:rPr>
          <w:rFonts w:ascii="Times New Roman" w:hAnsi="Times New Roman"/>
          <w:sz w:val="32"/>
          <w:szCs w:val="32"/>
        </w:rPr>
      </w:pPr>
      <w:r>
        <w:rPr>
          <w:rFonts w:ascii="Arial" w:hAnsi="Arial"/>
          <w:b/>
          <w:color w:val="000000"/>
          <w:u w:val="single"/>
        </w:rPr>
        <w:br w:type="page"/>
      </w:r>
    </w:p>
    <w:p w14:paraId="5EA225FB" w14:textId="77777777" w:rsidR="00610D41" w:rsidRPr="006A6B28" w:rsidRDefault="00610D41" w:rsidP="00610D41">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b/>
          <w:sz w:val="40"/>
        </w:rPr>
      </w:pPr>
      <w:r w:rsidRPr="006E4EE8">
        <w:rPr>
          <w:b/>
          <w:sz w:val="36"/>
        </w:rPr>
        <w:lastRenderedPageBreak/>
        <w:t>2018 AP Statistics Exam</w:t>
      </w:r>
    </w:p>
    <w:p w14:paraId="0D97EC26" w14:textId="77777777" w:rsidR="00610D41" w:rsidRDefault="00610D41" w:rsidP="00610D41">
      <w:r>
        <w:t>Exploring Data</w:t>
      </w:r>
    </w:p>
    <w:p w14:paraId="184B18BE" w14:textId="77777777" w:rsidR="00610D41" w:rsidRDefault="00610D41" w:rsidP="00610D41"/>
    <w:p w14:paraId="1400E793" w14:textId="77777777" w:rsidR="00610D41" w:rsidRDefault="00610D41" w:rsidP="00610D41">
      <w:pPr>
        <w:widowControl w:val="0"/>
        <w:autoSpaceDE w:val="0"/>
        <w:autoSpaceDN w:val="0"/>
        <w:adjustRightInd w:val="0"/>
        <w:spacing w:line="400" w:lineRule="atLeast"/>
        <w:rPr>
          <w:rFonts w:ascii="Times" w:hAnsi="Times" w:cs="Times"/>
          <w:color w:val="000000"/>
        </w:rPr>
      </w:pPr>
      <w:r w:rsidRPr="00EE33B4">
        <w:rPr>
          <w:rFonts w:ascii="Times" w:hAnsi="Times" w:cs="Times"/>
          <w:color w:val="000000"/>
        </w:rPr>
        <w:t xml:space="preserve">5. The following histograms summarize the teaching year for the teachers at two high schools, A and B. </w:t>
      </w:r>
    </w:p>
    <w:p w14:paraId="01C0AEE0" w14:textId="77777777" w:rsidR="00610D41" w:rsidRPr="00EE33B4" w:rsidRDefault="00610D41" w:rsidP="00610D41">
      <w:pPr>
        <w:widowControl w:val="0"/>
        <w:autoSpaceDE w:val="0"/>
        <w:autoSpaceDN w:val="0"/>
        <w:adjustRightInd w:val="0"/>
        <w:spacing w:line="400" w:lineRule="atLeast"/>
        <w:rPr>
          <w:rFonts w:ascii="Times" w:hAnsi="Times" w:cs="Times"/>
          <w:color w:val="000000"/>
        </w:rPr>
      </w:pPr>
    </w:p>
    <w:p w14:paraId="58016AE4" w14:textId="77777777" w:rsidR="00610D41" w:rsidRDefault="00610D41" w:rsidP="00610D41">
      <w:r w:rsidRPr="00EE33B4">
        <w:rPr>
          <w:noProof/>
        </w:rPr>
        <w:drawing>
          <wp:inline distT="0" distB="0" distL="0" distR="0" wp14:anchorId="0C1E80A2" wp14:editId="0939735D">
            <wp:extent cx="6492240" cy="3162300"/>
            <wp:effectExtent l="0" t="0" r="1016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92240" cy="3162300"/>
                    </a:xfrm>
                    <a:prstGeom prst="rect">
                      <a:avLst/>
                    </a:prstGeom>
                  </pic:spPr>
                </pic:pic>
              </a:graphicData>
            </a:graphic>
          </wp:inline>
        </w:drawing>
      </w:r>
    </w:p>
    <w:p w14:paraId="496E8A6A" w14:textId="77777777" w:rsidR="00610D41" w:rsidRDefault="00610D41" w:rsidP="00610D41"/>
    <w:p w14:paraId="30C0F055" w14:textId="77777777" w:rsidR="00610D41" w:rsidRDefault="00610D41" w:rsidP="00610D41">
      <w:pPr>
        <w:widowControl w:val="0"/>
        <w:autoSpaceDE w:val="0"/>
        <w:autoSpaceDN w:val="0"/>
        <w:adjustRightInd w:val="0"/>
        <w:ind w:left="360"/>
        <w:rPr>
          <w:rFonts w:ascii="Times New Roman" w:hAnsi="Times New Roman" w:cs="Times"/>
          <w:color w:val="000000"/>
        </w:rPr>
      </w:pPr>
      <w:r w:rsidRPr="00EE33B4">
        <w:rPr>
          <w:rFonts w:ascii="Times New Roman" w:hAnsi="Times New Roman" w:cs="Times"/>
          <w:color w:val="000000"/>
        </w:rPr>
        <w:t>Teaching year is recorded as an integer, with first-year teachers recorded as 1, second-year teachers recorded as 2, and so on. Both sets of data have a mean teaching year of 8.2, with data recorded from 200 teachers at High School A and 221 teachers at High School B. On the histograms, each interval represents possible integer values from the left endpoint up to but not including the right endpoint.</w:t>
      </w:r>
    </w:p>
    <w:p w14:paraId="74D0AEF6" w14:textId="77777777" w:rsidR="00610D41" w:rsidRPr="00EE33B4" w:rsidRDefault="00610D41" w:rsidP="00610D41">
      <w:pPr>
        <w:widowControl w:val="0"/>
        <w:autoSpaceDE w:val="0"/>
        <w:autoSpaceDN w:val="0"/>
        <w:adjustRightInd w:val="0"/>
        <w:ind w:left="360"/>
        <w:rPr>
          <w:rFonts w:ascii="Times New Roman" w:hAnsi="Times New Roman" w:cs="Times"/>
          <w:color w:val="000000"/>
        </w:rPr>
      </w:pPr>
      <w:r w:rsidRPr="00EE33B4">
        <w:rPr>
          <w:rFonts w:ascii="Times New Roman" w:hAnsi="Times New Roman" w:cs="Times"/>
          <w:color w:val="000000"/>
        </w:rPr>
        <w:t xml:space="preserve"> </w:t>
      </w:r>
    </w:p>
    <w:p w14:paraId="04D51B84" w14:textId="77777777" w:rsidR="00610D41" w:rsidRDefault="00610D41" w:rsidP="00610D41">
      <w:pPr>
        <w:pStyle w:val="ListParagraph"/>
        <w:widowControl w:val="0"/>
        <w:numPr>
          <w:ilvl w:val="0"/>
          <w:numId w:val="47"/>
        </w:numPr>
        <w:tabs>
          <w:tab w:val="left" w:pos="220"/>
          <w:tab w:val="left" w:pos="720"/>
        </w:tabs>
        <w:autoSpaceDE w:val="0"/>
        <w:autoSpaceDN w:val="0"/>
        <w:adjustRightInd w:val="0"/>
        <w:ind w:left="720"/>
        <w:rPr>
          <w:rFonts w:ascii="Times New Roman" w:hAnsi="Times New Roman" w:cs="Times"/>
          <w:color w:val="000000"/>
        </w:rPr>
      </w:pPr>
      <w:r w:rsidRPr="00EE33B4">
        <w:rPr>
          <w:rFonts w:ascii="Times New Roman" w:hAnsi="Times New Roman" w:cs="Times"/>
          <w:color w:val="000000"/>
        </w:rPr>
        <w:t>The median teaching year for one high school is 6, and the median teaching year for the other high school is 7. Identify which high school has each median and justify your answer.</w:t>
      </w:r>
    </w:p>
    <w:p w14:paraId="7E8D4C13" w14:textId="77777777" w:rsidR="00610D41" w:rsidRDefault="00610D41" w:rsidP="00610D41">
      <w:pPr>
        <w:pStyle w:val="ListParagraph"/>
        <w:widowControl w:val="0"/>
        <w:tabs>
          <w:tab w:val="left" w:pos="220"/>
          <w:tab w:val="left" w:pos="720"/>
        </w:tabs>
        <w:autoSpaceDE w:val="0"/>
        <w:autoSpaceDN w:val="0"/>
        <w:adjustRightInd w:val="0"/>
        <w:rPr>
          <w:rFonts w:ascii="Times New Roman" w:hAnsi="Times New Roman" w:cs="Times"/>
          <w:color w:val="000000"/>
        </w:rPr>
      </w:pPr>
    </w:p>
    <w:p w14:paraId="0DAC6CCA" w14:textId="77777777" w:rsidR="00610D41" w:rsidRDefault="00610D41" w:rsidP="00610D41">
      <w:pPr>
        <w:pStyle w:val="ListParagraph"/>
        <w:widowControl w:val="0"/>
        <w:tabs>
          <w:tab w:val="left" w:pos="220"/>
          <w:tab w:val="left" w:pos="720"/>
        </w:tabs>
        <w:autoSpaceDE w:val="0"/>
        <w:autoSpaceDN w:val="0"/>
        <w:adjustRightInd w:val="0"/>
        <w:rPr>
          <w:rFonts w:ascii="Times New Roman" w:hAnsi="Times New Roman" w:cs="Times"/>
          <w:color w:val="000000"/>
        </w:rPr>
      </w:pPr>
    </w:p>
    <w:p w14:paraId="2AD64CD6" w14:textId="77777777" w:rsidR="00610D41" w:rsidRPr="00E161CB" w:rsidRDefault="00610D41" w:rsidP="00610D41">
      <w:pPr>
        <w:pStyle w:val="ListParagraph"/>
        <w:widowControl w:val="0"/>
        <w:numPr>
          <w:ilvl w:val="0"/>
          <w:numId w:val="47"/>
        </w:numPr>
        <w:tabs>
          <w:tab w:val="left" w:pos="220"/>
          <w:tab w:val="left" w:pos="720"/>
        </w:tabs>
        <w:autoSpaceDE w:val="0"/>
        <w:autoSpaceDN w:val="0"/>
        <w:adjustRightInd w:val="0"/>
        <w:ind w:left="720"/>
        <w:rPr>
          <w:rFonts w:ascii="Times New Roman" w:hAnsi="Times New Roman" w:cs="Times"/>
          <w:color w:val="000000"/>
        </w:rPr>
      </w:pPr>
      <w:r>
        <w:rPr>
          <w:rFonts w:ascii="Times New Roman" w:hAnsi="Times New Roman" w:cs="Times"/>
          <w:color w:val="000000"/>
        </w:rPr>
        <w:t xml:space="preserve">An </w:t>
      </w:r>
      <w:r w:rsidRPr="00E161CB">
        <w:rPr>
          <w:rFonts w:ascii="Times New Roman" w:hAnsi="Times New Roman" w:cs="Times"/>
          <w:color w:val="000000"/>
        </w:rPr>
        <w:t xml:space="preserve">additional 18 teachers were not included with the data recorded from the 200 teachers at High School A. The mean teaching year of the 18 teachers is 2.5. What is the mean teaching year for all 218 teachers at High School A? </w:t>
      </w:r>
      <w:r w:rsidRPr="00E161CB">
        <w:rPr>
          <w:rFonts w:ascii="MS Mincho" w:eastAsia="MS Mincho" w:hAnsi="MS Mincho" w:cs="MS Mincho"/>
          <w:color w:val="000000"/>
        </w:rPr>
        <w:t> </w:t>
      </w:r>
    </w:p>
    <w:p w14:paraId="7A4E8435" w14:textId="77777777" w:rsidR="00610D41" w:rsidRDefault="00610D41" w:rsidP="00610D41">
      <w:pPr>
        <w:widowControl w:val="0"/>
        <w:tabs>
          <w:tab w:val="left" w:pos="220"/>
        </w:tabs>
        <w:autoSpaceDE w:val="0"/>
        <w:autoSpaceDN w:val="0"/>
        <w:adjustRightInd w:val="0"/>
        <w:ind w:left="720"/>
        <w:rPr>
          <w:rFonts w:ascii="Times New Roman" w:hAnsi="Times New Roman" w:cs="Times"/>
          <w:color w:val="000000"/>
        </w:rPr>
      </w:pPr>
    </w:p>
    <w:p w14:paraId="3132D69F" w14:textId="77777777" w:rsidR="00610D41" w:rsidRDefault="00610D41" w:rsidP="00610D41">
      <w:pPr>
        <w:widowControl w:val="0"/>
        <w:tabs>
          <w:tab w:val="left" w:pos="220"/>
        </w:tabs>
        <w:autoSpaceDE w:val="0"/>
        <w:autoSpaceDN w:val="0"/>
        <w:adjustRightInd w:val="0"/>
        <w:ind w:left="720"/>
        <w:rPr>
          <w:rFonts w:ascii="Times New Roman" w:hAnsi="Times New Roman" w:cs="Times"/>
          <w:color w:val="000000"/>
        </w:rPr>
      </w:pPr>
    </w:p>
    <w:p w14:paraId="066064DC" w14:textId="77777777" w:rsidR="00610D41" w:rsidRPr="00EE33B4" w:rsidRDefault="00610D41" w:rsidP="00610D41">
      <w:pPr>
        <w:widowControl w:val="0"/>
        <w:tabs>
          <w:tab w:val="left" w:pos="220"/>
        </w:tabs>
        <w:autoSpaceDE w:val="0"/>
        <w:autoSpaceDN w:val="0"/>
        <w:adjustRightInd w:val="0"/>
        <w:ind w:left="720" w:hanging="360"/>
        <w:rPr>
          <w:rFonts w:ascii="Times New Roman" w:hAnsi="Times New Roman" w:cs="Times"/>
          <w:color w:val="000000"/>
        </w:rPr>
      </w:pPr>
      <w:r w:rsidRPr="00EE33B4">
        <w:rPr>
          <w:rFonts w:ascii="Times New Roman" w:hAnsi="Times New Roman" w:cs="Times"/>
          <w:color w:val="000000"/>
        </w:rPr>
        <w:t xml:space="preserve">(c)  The standard deviation of the teaching year for the 221 teachers at High School B is 7.2. If one teacher is selected at random from High School B, what is the probability that the teaching year for the selected teacher will be within 1 standard deviation of the mean of </w:t>
      </w:r>
      <w:proofErr w:type="gramStart"/>
      <w:r w:rsidRPr="00EE33B4">
        <w:rPr>
          <w:rFonts w:ascii="Times New Roman" w:hAnsi="Times New Roman" w:cs="Times"/>
          <w:color w:val="000000"/>
        </w:rPr>
        <w:t>8.2 ?</w:t>
      </w:r>
      <w:proofErr w:type="gramEnd"/>
      <w:r w:rsidRPr="00EE33B4">
        <w:rPr>
          <w:rFonts w:ascii="Times New Roman" w:hAnsi="Times New Roman" w:cs="Times"/>
          <w:color w:val="000000"/>
        </w:rPr>
        <w:t xml:space="preserve"> Justify your answer. </w:t>
      </w:r>
      <w:r w:rsidRPr="00EE33B4">
        <w:rPr>
          <w:rFonts w:ascii="MS Mincho" w:eastAsia="MS Mincho" w:hAnsi="MS Mincho" w:cs="MS Mincho"/>
          <w:color w:val="000000"/>
        </w:rPr>
        <w:t> </w:t>
      </w:r>
    </w:p>
    <w:p w14:paraId="3B0A1042" w14:textId="77777777" w:rsidR="00610D41" w:rsidRPr="00EE33B4" w:rsidRDefault="00610D41" w:rsidP="00610D41">
      <w:pPr>
        <w:ind w:left="720"/>
        <w:rPr>
          <w:rFonts w:ascii="Times New Roman" w:hAnsi="Times New Roman"/>
        </w:rPr>
      </w:pPr>
    </w:p>
    <w:p w14:paraId="0CB74D03" w14:textId="77777777" w:rsidR="00433BA3" w:rsidRDefault="00433BA3">
      <w:pPr>
        <w:rPr>
          <w:rFonts w:ascii="Arial" w:hAnsi="Arial"/>
          <w:b/>
          <w:color w:val="000000"/>
          <w:u w:val="single"/>
        </w:rPr>
      </w:pPr>
      <w:r>
        <w:rPr>
          <w:rFonts w:ascii="Arial" w:hAnsi="Arial"/>
          <w:b/>
          <w:color w:val="000000"/>
          <w:u w:val="single"/>
        </w:rPr>
        <w:br w:type="page"/>
      </w:r>
    </w:p>
    <w:p w14:paraId="5E9D10E0" w14:textId="093D38C3" w:rsidR="00106465" w:rsidRPr="00EF35AE" w:rsidRDefault="00106465" w:rsidP="00106465">
      <w:pPr>
        <w:tabs>
          <w:tab w:val="left" w:pos="2700"/>
        </w:tabs>
        <w:jc w:val="center"/>
        <w:rPr>
          <w:rFonts w:ascii="Arial" w:hAnsi="Arial"/>
          <w:b/>
          <w:color w:val="000000"/>
          <w:u w:val="single"/>
        </w:rPr>
      </w:pPr>
      <w:r w:rsidRPr="009F5D72">
        <w:rPr>
          <w:rFonts w:ascii="Arial" w:hAnsi="Arial"/>
          <w:b/>
          <w:color w:val="000000"/>
          <w:u w:val="single"/>
        </w:rPr>
        <w:lastRenderedPageBreak/>
        <w:t>2016 AP Statistics Exam</w:t>
      </w:r>
    </w:p>
    <w:p w14:paraId="4A9D525E" w14:textId="51D5CD12" w:rsidR="00106465" w:rsidRDefault="00E71A68" w:rsidP="00106465">
      <w:r>
        <w:rPr>
          <w:noProof/>
        </w:rPr>
        <w:drawing>
          <wp:inline distT="0" distB="0" distL="0" distR="0" wp14:anchorId="790C4011" wp14:editId="706AF214">
            <wp:extent cx="6496685" cy="325374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96685" cy="3253740"/>
                    </a:xfrm>
                    <a:prstGeom prst="rect">
                      <a:avLst/>
                    </a:prstGeom>
                    <a:noFill/>
                    <a:ln>
                      <a:noFill/>
                    </a:ln>
                  </pic:spPr>
                </pic:pic>
              </a:graphicData>
            </a:graphic>
          </wp:inline>
        </w:drawing>
      </w:r>
    </w:p>
    <w:p w14:paraId="106DB6B2" w14:textId="77777777" w:rsidR="00106465" w:rsidRDefault="00106465" w:rsidP="00106465"/>
    <w:p w14:paraId="5C067645" w14:textId="77777777" w:rsidR="00106465" w:rsidRDefault="00106465" w:rsidP="00106465"/>
    <w:p w14:paraId="7EF42A53" w14:textId="77777777" w:rsidR="00106465" w:rsidRDefault="00106465" w:rsidP="00106465"/>
    <w:p w14:paraId="7808BC9E" w14:textId="77777777" w:rsidR="00106465" w:rsidRDefault="00106465" w:rsidP="00106465"/>
    <w:p w14:paraId="0238ED04" w14:textId="77777777" w:rsidR="00106465" w:rsidRDefault="00106465" w:rsidP="00106465"/>
    <w:p w14:paraId="5CE9706B" w14:textId="77777777" w:rsidR="00106465" w:rsidRDefault="00106465" w:rsidP="00106465"/>
    <w:p w14:paraId="028A9B09" w14:textId="77777777" w:rsidR="00106465" w:rsidRDefault="00106465" w:rsidP="00106465"/>
    <w:p w14:paraId="1A6A4A71" w14:textId="77777777" w:rsidR="00106465" w:rsidRDefault="00106465" w:rsidP="00106465"/>
    <w:p w14:paraId="7AB67DEF" w14:textId="77777777" w:rsidR="00106465" w:rsidRDefault="00106465" w:rsidP="00106465"/>
    <w:p w14:paraId="460A2319" w14:textId="77777777" w:rsidR="00106465" w:rsidRDefault="00106465" w:rsidP="00106465"/>
    <w:p w14:paraId="0DF157DE" w14:textId="77777777" w:rsidR="00106465" w:rsidRDefault="00106465" w:rsidP="00106465"/>
    <w:p w14:paraId="7EC494B2" w14:textId="77777777" w:rsidR="00106465" w:rsidRDefault="00106465" w:rsidP="00106465"/>
    <w:p w14:paraId="56896194" w14:textId="77777777" w:rsidR="00106465" w:rsidRDefault="00106465" w:rsidP="00106465"/>
    <w:p w14:paraId="6F7160C6" w14:textId="10CB05FF" w:rsidR="00106465" w:rsidRDefault="00E71A68" w:rsidP="00106465">
      <w:r>
        <w:rPr>
          <w:noProof/>
        </w:rPr>
        <w:drawing>
          <wp:inline distT="0" distB="0" distL="0" distR="0" wp14:anchorId="6602CF86" wp14:editId="4CC3DB90">
            <wp:extent cx="6485890" cy="1371600"/>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85890" cy="1371600"/>
                    </a:xfrm>
                    <a:prstGeom prst="rect">
                      <a:avLst/>
                    </a:prstGeom>
                    <a:noFill/>
                    <a:ln>
                      <a:noFill/>
                    </a:ln>
                  </pic:spPr>
                </pic:pic>
              </a:graphicData>
            </a:graphic>
          </wp:inline>
        </w:drawing>
      </w:r>
    </w:p>
    <w:p w14:paraId="6B9A8F5A" w14:textId="77777777" w:rsidR="00106465" w:rsidRDefault="00106465" w:rsidP="00106465">
      <w:pPr>
        <w:pStyle w:val="NormalWeb"/>
        <w:spacing w:before="2" w:after="2"/>
        <w:jc w:val="center"/>
        <w:rPr>
          <w:rFonts w:ascii="Arial" w:hAnsi="Arial"/>
          <w:b/>
          <w:bCs/>
          <w:sz w:val="32"/>
          <w:szCs w:val="32"/>
        </w:rPr>
      </w:pPr>
      <w:r>
        <w:br w:type="page"/>
      </w:r>
      <w:r w:rsidRPr="009F5D72">
        <w:rPr>
          <w:rFonts w:ascii="Arial" w:hAnsi="Arial"/>
          <w:b/>
          <w:bCs/>
          <w:sz w:val="32"/>
          <w:szCs w:val="32"/>
        </w:rPr>
        <w:lastRenderedPageBreak/>
        <w:t>Student Performance Q&amp;A:</w:t>
      </w:r>
    </w:p>
    <w:p w14:paraId="237A609D" w14:textId="77777777" w:rsidR="00106465" w:rsidRPr="009F5D72" w:rsidRDefault="00106465" w:rsidP="00106465">
      <w:pPr>
        <w:pStyle w:val="NormalWeb"/>
        <w:spacing w:before="2" w:after="2"/>
        <w:jc w:val="center"/>
        <w:rPr>
          <w:rFonts w:ascii="Arial" w:hAnsi="Arial"/>
        </w:rPr>
      </w:pPr>
      <w:r>
        <w:rPr>
          <w:rFonts w:ascii="Arial" w:hAnsi="Arial"/>
          <w:b/>
          <w:bCs/>
          <w:sz w:val="32"/>
          <w:szCs w:val="32"/>
        </w:rPr>
        <w:t>**(Chief Reader’s Report)</w:t>
      </w:r>
      <w:r w:rsidRPr="009F5D72">
        <w:rPr>
          <w:rFonts w:ascii="Arial" w:hAnsi="Arial"/>
          <w:b/>
          <w:bCs/>
          <w:sz w:val="32"/>
          <w:szCs w:val="32"/>
        </w:rPr>
        <w:br/>
      </w:r>
      <w:r w:rsidRPr="009F5D72">
        <w:rPr>
          <w:rFonts w:ascii="Arial" w:hAnsi="Arial"/>
          <w:b/>
          <w:bCs/>
          <w:sz w:val="28"/>
          <w:szCs w:val="28"/>
        </w:rPr>
        <w:t>2016 AP</w:t>
      </w:r>
      <w:r w:rsidRPr="009F5D72">
        <w:rPr>
          <w:rFonts w:ascii="Arial" w:hAnsi="Arial"/>
          <w:b/>
          <w:bCs/>
          <w:position w:val="10"/>
          <w:sz w:val="18"/>
          <w:szCs w:val="18"/>
        </w:rPr>
        <w:t xml:space="preserve">® </w:t>
      </w:r>
      <w:r w:rsidRPr="009F5D72">
        <w:rPr>
          <w:rFonts w:ascii="Arial" w:hAnsi="Arial"/>
          <w:b/>
          <w:bCs/>
          <w:sz w:val="28"/>
          <w:szCs w:val="28"/>
        </w:rPr>
        <w:t>Statistics Free-Response Questions</w:t>
      </w:r>
    </w:p>
    <w:p w14:paraId="28D936B0" w14:textId="77777777" w:rsidR="00106465" w:rsidRPr="009F5D72" w:rsidRDefault="00106465" w:rsidP="00106465">
      <w:pPr>
        <w:pStyle w:val="NormalWeb"/>
        <w:shd w:val="clear" w:color="auto" w:fill="EFEFEF"/>
        <w:spacing w:before="2" w:after="2"/>
        <w:rPr>
          <w:rFonts w:ascii="Arial" w:hAnsi="Arial"/>
        </w:rPr>
      </w:pPr>
      <w:r w:rsidRPr="009F5D72">
        <w:rPr>
          <w:rFonts w:ascii="Arial" w:hAnsi="Arial"/>
          <w:sz w:val="22"/>
          <w:szCs w:val="22"/>
        </w:rPr>
        <w:t>The following comments on the 2016 free-response questions for AP</w:t>
      </w:r>
      <w:r w:rsidRPr="009F5D72">
        <w:rPr>
          <w:rFonts w:ascii="Arial" w:hAnsi="Arial"/>
          <w:position w:val="8"/>
          <w:sz w:val="12"/>
          <w:szCs w:val="12"/>
        </w:rPr>
        <w:t xml:space="preserve">® </w:t>
      </w:r>
      <w:r w:rsidRPr="009F5D72">
        <w:rPr>
          <w:rFonts w:ascii="Arial" w:hAnsi="Arial"/>
          <w:sz w:val="22"/>
          <w:szCs w:val="22"/>
        </w:rPr>
        <w:t xml:space="preserve">Statistics were written by the Chief Reader, Jessica </w:t>
      </w:r>
      <w:proofErr w:type="spellStart"/>
      <w:r w:rsidRPr="009F5D72">
        <w:rPr>
          <w:rFonts w:ascii="Arial" w:hAnsi="Arial"/>
          <w:sz w:val="22"/>
          <w:szCs w:val="22"/>
        </w:rPr>
        <w:t>Utts</w:t>
      </w:r>
      <w:proofErr w:type="spellEnd"/>
      <w:r w:rsidRPr="009F5D72">
        <w:rPr>
          <w:rFonts w:ascii="Arial" w:hAnsi="Arial"/>
          <w:sz w:val="22"/>
          <w:szCs w:val="22"/>
        </w:rPr>
        <w:t xml:space="preserve"> of the University of California, Irvine. They give an overview of each free- response question and of how students performed on the question, including typical student errors. General comments regarding the skills and content that students frequently have the most problems with are included. Some suggestions for improving student performance in these areas are also provided. Teachers are encouraged to attend a College Board workshop to learn strategies for improving student performance in specific areas. </w:t>
      </w:r>
    </w:p>
    <w:p w14:paraId="3013B4A3" w14:textId="77777777" w:rsidR="00106465" w:rsidRDefault="00106465" w:rsidP="00106465">
      <w:pPr>
        <w:pStyle w:val="NormalWeb"/>
        <w:spacing w:before="2" w:after="2"/>
        <w:rPr>
          <w:rFonts w:ascii="Arial" w:hAnsi="Arial"/>
        </w:rPr>
      </w:pPr>
    </w:p>
    <w:p w14:paraId="7F059B9D" w14:textId="77777777" w:rsidR="00106465" w:rsidRPr="009F5D72" w:rsidRDefault="00106465" w:rsidP="00106465">
      <w:pPr>
        <w:pStyle w:val="NormalWeb"/>
        <w:spacing w:before="2" w:after="2"/>
        <w:jc w:val="center"/>
        <w:rPr>
          <w:rFonts w:ascii="Arial" w:hAnsi="Arial"/>
          <w:b/>
          <w:i/>
          <w:sz w:val="28"/>
          <w:u w:val="single"/>
        </w:rPr>
      </w:pPr>
      <w:r w:rsidRPr="009F5D72">
        <w:rPr>
          <w:rFonts w:ascii="Arial" w:hAnsi="Arial"/>
          <w:b/>
          <w:i/>
          <w:sz w:val="28"/>
          <w:u w:val="single"/>
        </w:rPr>
        <w:t>Question #1:</w:t>
      </w:r>
    </w:p>
    <w:p w14:paraId="152FE467" w14:textId="77777777" w:rsidR="00106465" w:rsidRPr="009F5D72" w:rsidRDefault="00106465" w:rsidP="00106465">
      <w:pPr>
        <w:pStyle w:val="NormalWeb"/>
        <w:spacing w:before="2" w:after="2"/>
        <w:rPr>
          <w:rFonts w:ascii="Arial" w:hAnsi="Arial"/>
        </w:rPr>
      </w:pPr>
    </w:p>
    <w:p w14:paraId="6959FB63" w14:textId="77777777" w:rsidR="00106465" w:rsidRPr="009E7980" w:rsidRDefault="00106465" w:rsidP="00106465">
      <w:pPr>
        <w:pStyle w:val="NormalWeb"/>
        <w:spacing w:before="2" w:after="2"/>
        <w:rPr>
          <w:rFonts w:ascii="Arial" w:hAnsi="Arial"/>
          <w:b/>
          <w:i/>
          <w:iCs/>
          <w:sz w:val="24"/>
          <w:szCs w:val="22"/>
        </w:rPr>
      </w:pPr>
      <w:r w:rsidRPr="009E7980">
        <w:rPr>
          <w:rFonts w:ascii="Arial" w:hAnsi="Arial"/>
          <w:b/>
          <w:i/>
          <w:iCs/>
          <w:sz w:val="24"/>
          <w:szCs w:val="22"/>
        </w:rPr>
        <w:t>Based on your experience of student responses at the AP</w:t>
      </w:r>
      <w:r w:rsidRPr="009E7980">
        <w:rPr>
          <w:rFonts w:ascii="Arial" w:hAnsi="Arial"/>
          <w:b/>
          <w:i/>
          <w:iCs/>
          <w:position w:val="8"/>
          <w:sz w:val="14"/>
          <w:szCs w:val="12"/>
        </w:rPr>
        <w:t xml:space="preserve">® </w:t>
      </w:r>
      <w:r w:rsidRPr="009E7980">
        <w:rPr>
          <w:rFonts w:ascii="Arial" w:hAnsi="Arial"/>
          <w:b/>
          <w:i/>
          <w:iCs/>
          <w:sz w:val="24"/>
          <w:szCs w:val="22"/>
        </w:rPr>
        <w:t>Reading, what message would you like to send to teachers that might help them to improve the performance of their students on the exam?</w:t>
      </w:r>
    </w:p>
    <w:p w14:paraId="3C0DF91B" w14:textId="77777777" w:rsidR="00106465" w:rsidRPr="009F5D72" w:rsidRDefault="00106465" w:rsidP="00106465">
      <w:pPr>
        <w:pStyle w:val="NormalWeb"/>
        <w:spacing w:before="2" w:after="2"/>
        <w:rPr>
          <w:rFonts w:ascii="Arial" w:hAnsi="Arial"/>
          <w:b/>
          <w:sz w:val="22"/>
        </w:rPr>
      </w:pPr>
    </w:p>
    <w:p w14:paraId="7F1A491C" w14:textId="77777777" w:rsidR="00106465" w:rsidRPr="009F5D72" w:rsidRDefault="00106465" w:rsidP="00106465">
      <w:pPr>
        <w:pStyle w:val="NormalWeb"/>
        <w:spacing w:before="2" w:after="2"/>
        <w:ind w:left="360"/>
        <w:rPr>
          <w:rFonts w:ascii="Arial" w:hAnsi="Arial"/>
          <w:sz w:val="24"/>
          <w:szCs w:val="22"/>
        </w:rPr>
      </w:pPr>
      <w:r w:rsidRPr="009F5D72">
        <w:rPr>
          <w:rFonts w:ascii="Arial" w:hAnsi="Arial"/>
          <w:sz w:val="24"/>
          <w:szCs w:val="22"/>
        </w:rPr>
        <w:t xml:space="preserve">Teachers should give more exposure to </w:t>
      </w:r>
      <w:r w:rsidRPr="009E7980">
        <w:rPr>
          <w:rFonts w:ascii="Arial" w:hAnsi="Arial"/>
          <w:b/>
          <w:i/>
          <w:sz w:val="24"/>
          <w:szCs w:val="22"/>
          <w:u w:val="single"/>
        </w:rPr>
        <w:t>analyzing distributions</w:t>
      </w:r>
      <w:r w:rsidRPr="009F5D72">
        <w:rPr>
          <w:rFonts w:ascii="Arial" w:hAnsi="Arial"/>
          <w:sz w:val="24"/>
          <w:szCs w:val="22"/>
        </w:rPr>
        <w:t xml:space="preserve"> of quantitative data based on graphical displays in which some or most of the data values are unknown. </w:t>
      </w:r>
    </w:p>
    <w:p w14:paraId="2E73C23D" w14:textId="77777777" w:rsidR="00106465" w:rsidRPr="009F5D72" w:rsidRDefault="00106465" w:rsidP="00106465">
      <w:pPr>
        <w:pStyle w:val="NormalWeb"/>
        <w:spacing w:before="2" w:after="2"/>
        <w:ind w:left="360"/>
        <w:rPr>
          <w:rFonts w:ascii="Arial" w:hAnsi="Arial"/>
          <w:sz w:val="22"/>
        </w:rPr>
      </w:pPr>
    </w:p>
    <w:p w14:paraId="29EF7CCC" w14:textId="77777777" w:rsidR="00106465" w:rsidRPr="009F5D72" w:rsidRDefault="00106465" w:rsidP="00106465">
      <w:pPr>
        <w:pStyle w:val="NormalWeb"/>
        <w:spacing w:before="2" w:after="2"/>
        <w:ind w:left="360"/>
        <w:rPr>
          <w:rFonts w:ascii="Arial" w:hAnsi="Arial"/>
          <w:sz w:val="24"/>
          <w:szCs w:val="22"/>
        </w:rPr>
      </w:pPr>
      <w:r w:rsidRPr="009F5D72">
        <w:rPr>
          <w:rFonts w:ascii="Arial" w:hAnsi="Arial"/>
          <w:sz w:val="24"/>
          <w:szCs w:val="22"/>
        </w:rPr>
        <w:t xml:space="preserve">Teachers should provide more opportunities to discuss distributions </w:t>
      </w:r>
      <w:r w:rsidRPr="009E7980">
        <w:rPr>
          <w:rFonts w:ascii="Arial" w:hAnsi="Arial"/>
          <w:b/>
          <w:i/>
          <w:sz w:val="24"/>
          <w:szCs w:val="22"/>
          <w:u w:val="single"/>
        </w:rPr>
        <w:t>in context</w:t>
      </w:r>
      <w:r w:rsidRPr="009F5D72">
        <w:rPr>
          <w:rFonts w:ascii="Arial" w:hAnsi="Arial"/>
          <w:sz w:val="24"/>
          <w:szCs w:val="22"/>
        </w:rPr>
        <w:t xml:space="preserve"> without simply listing features, and stress that context is about the variable(s) of interest and not the units of measurement for those variable(s). </w:t>
      </w:r>
    </w:p>
    <w:p w14:paraId="63936165" w14:textId="77777777" w:rsidR="00106465" w:rsidRPr="009F5D72" w:rsidRDefault="00106465" w:rsidP="00106465">
      <w:pPr>
        <w:pStyle w:val="NormalWeb"/>
        <w:spacing w:before="2" w:after="2"/>
        <w:ind w:left="360"/>
        <w:rPr>
          <w:rFonts w:ascii="Arial" w:hAnsi="Arial"/>
          <w:sz w:val="22"/>
        </w:rPr>
      </w:pPr>
    </w:p>
    <w:p w14:paraId="280C3DE1" w14:textId="77777777" w:rsidR="00106465" w:rsidRPr="009F5D72" w:rsidRDefault="00106465" w:rsidP="00106465">
      <w:pPr>
        <w:pStyle w:val="NormalWeb"/>
        <w:spacing w:before="2" w:after="2"/>
        <w:ind w:left="360"/>
        <w:rPr>
          <w:rFonts w:ascii="Arial" w:hAnsi="Arial"/>
          <w:sz w:val="24"/>
          <w:szCs w:val="22"/>
        </w:rPr>
      </w:pPr>
      <w:r w:rsidRPr="009F5D72">
        <w:rPr>
          <w:rFonts w:ascii="Arial" w:hAnsi="Arial"/>
          <w:sz w:val="24"/>
          <w:szCs w:val="22"/>
        </w:rPr>
        <w:t xml:space="preserve">Teachers should give students ample practice </w:t>
      </w:r>
      <w:r w:rsidRPr="009E7980">
        <w:rPr>
          <w:rFonts w:ascii="Arial" w:hAnsi="Arial"/>
          <w:b/>
          <w:i/>
          <w:sz w:val="24"/>
          <w:szCs w:val="22"/>
          <w:u w:val="single"/>
        </w:rPr>
        <w:t>writing justifications</w:t>
      </w:r>
      <w:r w:rsidRPr="009F5D72">
        <w:rPr>
          <w:rFonts w:ascii="Arial" w:hAnsi="Arial"/>
          <w:sz w:val="24"/>
          <w:szCs w:val="22"/>
        </w:rPr>
        <w:t xml:space="preserve"> and receiving </w:t>
      </w:r>
      <w:r w:rsidRPr="009E7980">
        <w:rPr>
          <w:rFonts w:ascii="Arial" w:hAnsi="Arial"/>
          <w:b/>
          <w:i/>
          <w:sz w:val="24"/>
          <w:szCs w:val="22"/>
          <w:u w:val="single"/>
        </w:rPr>
        <w:t>critical feedback</w:t>
      </w:r>
      <w:r w:rsidRPr="009F5D72">
        <w:rPr>
          <w:rFonts w:ascii="Arial" w:hAnsi="Arial"/>
          <w:sz w:val="24"/>
          <w:szCs w:val="22"/>
        </w:rPr>
        <w:t xml:space="preserve"> about them. </w:t>
      </w:r>
    </w:p>
    <w:p w14:paraId="78AEA093" w14:textId="77777777" w:rsidR="00106465" w:rsidRPr="009F5D72" w:rsidRDefault="00106465" w:rsidP="00106465">
      <w:pPr>
        <w:pStyle w:val="NormalWeb"/>
        <w:spacing w:before="2" w:after="2"/>
        <w:ind w:left="360"/>
        <w:rPr>
          <w:rFonts w:ascii="Arial" w:hAnsi="Arial"/>
          <w:sz w:val="22"/>
        </w:rPr>
      </w:pPr>
    </w:p>
    <w:p w14:paraId="5E531E50" w14:textId="77777777" w:rsidR="00106465" w:rsidRPr="009F5D72" w:rsidRDefault="00106465" w:rsidP="00106465">
      <w:pPr>
        <w:pStyle w:val="NormalWeb"/>
        <w:spacing w:before="2" w:after="2"/>
        <w:ind w:left="360"/>
        <w:rPr>
          <w:rFonts w:ascii="Arial" w:hAnsi="Arial"/>
          <w:sz w:val="22"/>
        </w:rPr>
      </w:pPr>
      <w:r w:rsidRPr="009F5D72">
        <w:rPr>
          <w:rFonts w:ascii="Arial" w:hAnsi="Arial"/>
          <w:sz w:val="24"/>
          <w:szCs w:val="22"/>
        </w:rPr>
        <w:t xml:space="preserve">Teachers should be sure students can distinguish among the effects of the following changes to the data: </w:t>
      </w:r>
    </w:p>
    <w:p w14:paraId="35BEC718" w14:textId="77777777" w:rsidR="00106465" w:rsidRPr="009F5D72" w:rsidRDefault="00106465" w:rsidP="00106465">
      <w:pPr>
        <w:pStyle w:val="NormalWeb"/>
        <w:numPr>
          <w:ilvl w:val="1"/>
          <w:numId w:val="41"/>
        </w:numPr>
        <w:tabs>
          <w:tab w:val="clear" w:pos="1440"/>
          <w:tab w:val="num" w:pos="900"/>
        </w:tabs>
        <w:spacing w:before="2" w:after="2"/>
        <w:ind w:left="0" w:firstLine="720"/>
        <w:rPr>
          <w:rFonts w:ascii="Arial" w:hAnsi="Arial"/>
          <w:sz w:val="24"/>
          <w:szCs w:val="22"/>
        </w:rPr>
      </w:pPr>
      <w:r w:rsidRPr="009E7980">
        <w:rPr>
          <w:rFonts w:ascii="Arial" w:hAnsi="Arial"/>
          <w:b/>
          <w:i/>
          <w:sz w:val="24"/>
          <w:szCs w:val="22"/>
          <w:u w:val="single"/>
        </w:rPr>
        <w:t>Changing one value</w:t>
      </w:r>
      <w:r w:rsidRPr="009F5D72">
        <w:rPr>
          <w:rFonts w:ascii="Arial" w:hAnsi="Arial"/>
          <w:sz w:val="24"/>
          <w:szCs w:val="22"/>
        </w:rPr>
        <w:t xml:space="preserve"> in a data set. </w:t>
      </w:r>
    </w:p>
    <w:p w14:paraId="72E8AA00" w14:textId="77777777" w:rsidR="00106465" w:rsidRPr="009F5D72" w:rsidRDefault="00106465" w:rsidP="00106465">
      <w:pPr>
        <w:pStyle w:val="NormalWeb"/>
        <w:numPr>
          <w:ilvl w:val="1"/>
          <w:numId w:val="41"/>
        </w:numPr>
        <w:tabs>
          <w:tab w:val="clear" w:pos="1440"/>
          <w:tab w:val="num" w:pos="900"/>
        </w:tabs>
        <w:spacing w:before="2" w:after="2"/>
        <w:ind w:left="0" w:firstLine="720"/>
        <w:rPr>
          <w:rFonts w:ascii="Arial" w:hAnsi="Arial"/>
          <w:sz w:val="24"/>
          <w:szCs w:val="22"/>
        </w:rPr>
      </w:pPr>
      <w:r w:rsidRPr="009E7980">
        <w:rPr>
          <w:rFonts w:ascii="Arial" w:hAnsi="Arial"/>
          <w:b/>
          <w:i/>
          <w:sz w:val="24"/>
          <w:szCs w:val="22"/>
          <w:u w:val="single"/>
        </w:rPr>
        <w:t>Adding or removing a value</w:t>
      </w:r>
      <w:r w:rsidRPr="009F5D72">
        <w:rPr>
          <w:rFonts w:ascii="Arial" w:hAnsi="Arial"/>
          <w:sz w:val="24"/>
          <w:szCs w:val="22"/>
        </w:rPr>
        <w:t xml:space="preserve"> from a data set. </w:t>
      </w:r>
    </w:p>
    <w:p w14:paraId="62CEAA60" w14:textId="77777777" w:rsidR="00106465" w:rsidRPr="009F5D72" w:rsidRDefault="00106465" w:rsidP="00106465">
      <w:pPr>
        <w:pStyle w:val="NormalWeb"/>
        <w:numPr>
          <w:ilvl w:val="1"/>
          <w:numId w:val="41"/>
        </w:numPr>
        <w:tabs>
          <w:tab w:val="clear" w:pos="1440"/>
          <w:tab w:val="num" w:pos="900"/>
        </w:tabs>
        <w:spacing w:before="2" w:after="2"/>
        <w:ind w:left="990" w:hanging="270"/>
        <w:rPr>
          <w:rFonts w:ascii="Arial" w:hAnsi="Arial"/>
          <w:sz w:val="24"/>
          <w:szCs w:val="22"/>
        </w:rPr>
      </w:pPr>
      <w:r w:rsidRPr="009E7980">
        <w:rPr>
          <w:rFonts w:ascii="Arial" w:hAnsi="Arial"/>
          <w:b/>
          <w:i/>
          <w:sz w:val="24"/>
          <w:szCs w:val="22"/>
          <w:u w:val="single"/>
        </w:rPr>
        <w:t>Transforming</w:t>
      </w:r>
      <w:r w:rsidRPr="009F5D72">
        <w:rPr>
          <w:rFonts w:ascii="Arial" w:hAnsi="Arial"/>
          <w:sz w:val="24"/>
          <w:szCs w:val="22"/>
        </w:rPr>
        <w:t xml:space="preserve"> all the values in a data set via addition, subtraction, multiplication, division. </w:t>
      </w:r>
    </w:p>
    <w:p w14:paraId="2D6AFFC4" w14:textId="77777777" w:rsidR="00106465" w:rsidRPr="009F5D72" w:rsidRDefault="00106465" w:rsidP="00106465">
      <w:pPr>
        <w:pStyle w:val="NormalWeb"/>
        <w:spacing w:before="2" w:after="2"/>
        <w:ind w:left="1224"/>
        <w:rPr>
          <w:rFonts w:ascii="Arial" w:hAnsi="Arial"/>
          <w:sz w:val="24"/>
          <w:szCs w:val="22"/>
        </w:rPr>
      </w:pPr>
    </w:p>
    <w:p w14:paraId="7CE2C257" w14:textId="77777777" w:rsidR="00106465" w:rsidRPr="009F5D72" w:rsidRDefault="00106465" w:rsidP="00106465">
      <w:pPr>
        <w:pStyle w:val="NormalWeb"/>
        <w:spacing w:before="2" w:after="2"/>
        <w:ind w:left="360"/>
        <w:rPr>
          <w:rFonts w:ascii="Arial" w:hAnsi="Arial"/>
          <w:sz w:val="24"/>
          <w:szCs w:val="22"/>
        </w:rPr>
      </w:pPr>
      <w:r w:rsidRPr="009F5D72">
        <w:rPr>
          <w:rFonts w:ascii="Arial" w:hAnsi="Arial"/>
          <w:sz w:val="24"/>
          <w:szCs w:val="22"/>
        </w:rPr>
        <w:t xml:space="preserve">Teachers should build in </w:t>
      </w:r>
      <w:r w:rsidRPr="009E7980">
        <w:rPr>
          <w:rFonts w:ascii="Arial" w:hAnsi="Arial"/>
          <w:b/>
          <w:i/>
          <w:sz w:val="24"/>
          <w:szCs w:val="22"/>
          <w:u w:val="single"/>
        </w:rPr>
        <w:t>spiral review</w:t>
      </w:r>
      <w:r w:rsidRPr="009F5D72">
        <w:rPr>
          <w:rFonts w:ascii="Arial" w:hAnsi="Arial"/>
          <w:sz w:val="24"/>
          <w:szCs w:val="22"/>
        </w:rPr>
        <w:t xml:space="preserve"> throughout the course, revisiting topics and emphasizing connections, comparisons and contrasts. Some students seem to have forgotten the basics from the beginning of the course by the time they reach the end. </w:t>
      </w:r>
    </w:p>
    <w:p w14:paraId="22467007"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olor w:val="000000"/>
        </w:rPr>
      </w:pPr>
    </w:p>
    <w:p w14:paraId="03449018"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olor w:val="000000"/>
        </w:rPr>
      </w:pPr>
    </w:p>
    <w:p w14:paraId="78588A22"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olor w:val="000000"/>
        </w:rPr>
      </w:pPr>
    </w:p>
    <w:p w14:paraId="77B83B01"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olor w:val="000000"/>
        </w:rPr>
      </w:pPr>
      <w:r>
        <w:rPr>
          <w:rFonts w:ascii="Arial" w:hAnsi="Arial"/>
          <w:color w:val="000000"/>
        </w:rPr>
        <w:t>Entire document can be found at AP Central:</w:t>
      </w:r>
    </w:p>
    <w:p w14:paraId="71BC817B" w14:textId="77777777" w:rsidR="00106465" w:rsidRPr="00EF35AE"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rPr>
      </w:pPr>
      <w:r w:rsidRPr="009F5D72">
        <w:rPr>
          <w:rFonts w:ascii="Arial" w:hAnsi="Arial"/>
          <w:color w:val="000000"/>
          <w:sz w:val="20"/>
        </w:rPr>
        <w:t>https://secure-media.collegeboard.org/digitalServices/pdf/ap/ap16_statistics_student_performance_qa.pdf</w:t>
      </w:r>
      <w:r w:rsidRPr="009F5D72">
        <w:rPr>
          <w:rFonts w:ascii="Arial" w:hAnsi="Arial"/>
          <w:color w:val="000000"/>
        </w:rPr>
        <w:br w:type="page"/>
      </w:r>
      <w:r>
        <w:rPr>
          <w:rFonts w:ascii="Arial" w:hAnsi="Arial"/>
          <w:b/>
          <w:sz w:val="36"/>
        </w:rPr>
        <w:lastRenderedPageBreak/>
        <w:t>FRAPPY!</w:t>
      </w:r>
      <w:r>
        <w:rPr>
          <w:rFonts w:ascii="Arial" w:hAnsi="Arial"/>
          <w:b/>
          <w:sz w:val="36"/>
        </w:rPr>
        <w:tab/>
      </w:r>
      <w:r>
        <w:rPr>
          <w:rFonts w:ascii="Arial" w:hAnsi="Arial"/>
          <w:b/>
          <w:sz w:val="36"/>
        </w:rPr>
        <w:tab/>
      </w:r>
      <w:r>
        <w:rPr>
          <w:rFonts w:ascii="Arial" w:hAnsi="Arial"/>
          <w:b/>
          <w:sz w:val="36"/>
        </w:rPr>
        <w:tab/>
      </w:r>
      <w:r>
        <w:rPr>
          <w:rFonts w:ascii="Arial" w:hAnsi="Arial"/>
          <w:b/>
          <w:sz w:val="36"/>
        </w:rPr>
        <w:tab/>
        <w:t xml:space="preserve">    </w:t>
      </w:r>
      <w:r>
        <w:rPr>
          <w:rFonts w:ascii="Arial" w:hAnsi="Arial"/>
          <w:b/>
          <w:sz w:val="36"/>
        </w:rPr>
        <w:tab/>
      </w:r>
      <w:r>
        <w:rPr>
          <w:rFonts w:ascii="Arial" w:hAnsi="Arial"/>
          <w:b/>
          <w:sz w:val="36"/>
        </w:rPr>
        <w:tab/>
      </w:r>
      <w:r>
        <w:rPr>
          <w:rFonts w:ascii="Arial" w:hAnsi="Arial"/>
          <w:b/>
          <w:sz w:val="36"/>
        </w:rPr>
        <w:tab/>
      </w:r>
      <w:r w:rsidRPr="00716B63">
        <w:rPr>
          <w:rFonts w:ascii="Arial" w:hAnsi="Arial"/>
          <w:sz w:val="20"/>
        </w:rPr>
        <w:t>NAME</w:t>
      </w:r>
      <w:r w:rsidRPr="00831AAA">
        <w:rPr>
          <w:rFonts w:ascii="Arial" w:hAnsi="Arial"/>
        </w:rPr>
        <w:t>_____</w:t>
      </w:r>
      <w:r>
        <w:rPr>
          <w:rFonts w:ascii="Arial" w:hAnsi="Arial"/>
        </w:rPr>
        <w:t>_______________________________</w:t>
      </w:r>
    </w:p>
    <w:p w14:paraId="67C05014" w14:textId="77777777" w:rsidR="00106465" w:rsidRDefault="00106465">
      <w:pPr>
        <w:rPr>
          <w:rFonts w:ascii="Arial" w:hAnsi="Arial"/>
        </w:rPr>
      </w:pPr>
      <w:r>
        <w:rPr>
          <w:rFonts w:ascii="Arial" w:hAnsi="Arial"/>
        </w:rPr>
        <w:t>Comparing Distributions: 2015 #1</w:t>
      </w:r>
    </w:p>
    <w:p w14:paraId="57CD0DF8" w14:textId="77777777" w:rsidR="00106465" w:rsidRDefault="00106465">
      <w:pPr>
        <w:rPr>
          <w:rFonts w:ascii="Arial" w:hAnsi="Arial"/>
        </w:rPr>
      </w:pPr>
    </w:p>
    <w:p w14:paraId="709DC2D9" w14:textId="3C9C59D9" w:rsidR="00106465" w:rsidRDefault="00E71A68">
      <w:pPr>
        <w:rPr>
          <w:rFonts w:ascii="Arial" w:hAnsi="Arial"/>
        </w:rPr>
      </w:pPr>
      <w:r>
        <w:rPr>
          <w:rFonts w:ascii="Arial" w:hAnsi="Arial"/>
          <w:noProof/>
        </w:rPr>
        <w:drawing>
          <wp:inline distT="0" distB="0" distL="0" distR="0" wp14:anchorId="14E0318E" wp14:editId="2E6039F6">
            <wp:extent cx="6496685" cy="29559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96685" cy="2955925"/>
                    </a:xfrm>
                    <a:prstGeom prst="rect">
                      <a:avLst/>
                    </a:prstGeom>
                    <a:noFill/>
                    <a:ln>
                      <a:noFill/>
                    </a:ln>
                  </pic:spPr>
                </pic:pic>
              </a:graphicData>
            </a:graphic>
          </wp:inline>
        </w:drawing>
      </w:r>
    </w:p>
    <w:p w14:paraId="6F490447" w14:textId="77777777" w:rsidR="00106465" w:rsidRDefault="00106465">
      <w:pPr>
        <w:rPr>
          <w:rFonts w:ascii="Arial" w:hAnsi="Arial"/>
        </w:rPr>
      </w:pPr>
    </w:p>
    <w:p w14:paraId="5F3604F6" w14:textId="77777777" w:rsidR="00106465" w:rsidRDefault="00106465" w:rsidP="00106465">
      <w:pPr>
        <w:pStyle w:val="NormalWeb"/>
        <w:spacing w:before="2" w:after="2"/>
        <w:ind w:left="360"/>
        <w:rPr>
          <w:sz w:val="24"/>
          <w:szCs w:val="22"/>
        </w:rPr>
      </w:pPr>
      <w:r>
        <w:rPr>
          <w:rFonts w:ascii="Arial" w:hAnsi="Arial"/>
        </w:rPr>
        <w:br w:type="page"/>
      </w:r>
      <w:r w:rsidRPr="00831AAA">
        <w:rPr>
          <w:sz w:val="24"/>
          <w:szCs w:val="22"/>
        </w:rPr>
        <w:lastRenderedPageBreak/>
        <w:t>(b) Suppose both corporations offered you a job for $36,000 a year as an entry-level accountant.</w:t>
      </w:r>
    </w:p>
    <w:p w14:paraId="3669443C" w14:textId="77777777" w:rsidR="00106465" w:rsidRDefault="00106465" w:rsidP="00106465">
      <w:pPr>
        <w:pStyle w:val="NormalWeb"/>
        <w:spacing w:before="2" w:after="2"/>
        <w:ind w:left="360"/>
        <w:rPr>
          <w:sz w:val="24"/>
          <w:szCs w:val="22"/>
        </w:rPr>
      </w:pPr>
      <w:r w:rsidRPr="00831AAA">
        <w:rPr>
          <w:sz w:val="24"/>
          <w:szCs w:val="22"/>
        </w:rPr>
        <w:br/>
      </w:r>
      <w:r>
        <w:rPr>
          <w:sz w:val="24"/>
          <w:szCs w:val="22"/>
        </w:rPr>
        <w:t xml:space="preserve">   </w:t>
      </w:r>
      <w:r w:rsidRPr="00831AAA">
        <w:rPr>
          <w:sz w:val="24"/>
          <w:szCs w:val="22"/>
        </w:rPr>
        <w:t>(</w:t>
      </w:r>
      <w:proofErr w:type="spellStart"/>
      <w:r w:rsidRPr="00831AAA">
        <w:rPr>
          <w:sz w:val="24"/>
          <w:szCs w:val="22"/>
        </w:rPr>
        <w:t>i</w:t>
      </w:r>
      <w:proofErr w:type="spellEnd"/>
      <w:r w:rsidRPr="00831AAA">
        <w:rPr>
          <w:sz w:val="24"/>
          <w:szCs w:val="22"/>
        </w:rPr>
        <w:t xml:space="preserve">) Based on the boxplots, give one reason why you might choose to accept the job at corporation A. </w:t>
      </w:r>
    </w:p>
    <w:p w14:paraId="7F6B76BA" w14:textId="77777777" w:rsidR="00106465" w:rsidRDefault="00106465" w:rsidP="00106465">
      <w:pPr>
        <w:pStyle w:val="NormalWeb"/>
        <w:spacing w:before="2" w:after="2"/>
        <w:ind w:left="360"/>
        <w:rPr>
          <w:sz w:val="24"/>
          <w:szCs w:val="22"/>
        </w:rPr>
      </w:pPr>
    </w:p>
    <w:p w14:paraId="58B6C1F8" w14:textId="77777777" w:rsidR="00106465" w:rsidRDefault="00106465" w:rsidP="00106465">
      <w:pPr>
        <w:pStyle w:val="NormalWeb"/>
        <w:spacing w:before="2" w:after="2"/>
        <w:ind w:left="360"/>
        <w:rPr>
          <w:sz w:val="24"/>
          <w:szCs w:val="22"/>
        </w:rPr>
      </w:pPr>
    </w:p>
    <w:p w14:paraId="763C1F6E" w14:textId="77777777" w:rsidR="00106465" w:rsidRDefault="00106465" w:rsidP="00106465">
      <w:pPr>
        <w:pStyle w:val="NormalWeb"/>
        <w:spacing w:before="2" w:after="2"/>
        <w:ind w:left="360"/>
        <w:rPr>
          <w:sz w:val="24"/>
          <w:szCs w:val="22"/>
        </w:rPr>
      </w:pPr>
    </w:p>
    <w:p w14:paraId="7B8EC514" w14:textId="77777777" w:rsidR="00106465" w:rsidRDefault="00106465" w:rsidP="00106465">
      <w:pPr>
        <w:pStyle w:val="NormalWeb"/>
        <w:spacing w:before="2" w:after="2"/>
        <w:ind w:left="360"/>
        <w:rPr>
          <w:sz w:val="24"/>
          <w:szCs w:val="22"/>
        </w:rPr>
      </w:pPr>
    </w:p>
    <w:p w14:paraId="2F2B95DD" w14:textId="77777777" w:rsidR="00106465" w:rsidRDefault="00106465" w:rsidP="00106465">
      <w:pPr>
        <w:pStyle w:val="NormalWeb"/>
        <w:spacing w:before="2" w:after="2"/>
        <w:ind w:left="360"/>
        <w:rPr>
          <w:sz w:val="24"/>
          <w:szCs w:val="22"/>
        </w:rPr>
      </w:pPr>
    </w:p>
    <w:p w14:paraId="36211408" w14:textId="77777777" w:rsidR="00106465" w:rsidRDefault="00106465" w:rsidP="00106465">
      <w:pPr>
        <w:pStyle w:val="NormalWeb"/>
        <w:spacing w:before="2" w:after="2"/>
        <w:ind w:left="360"/>
        <w:rPr>
          <w:sz w:val="24"/>
          <w:szCs w:val="22"/>
        </w:rPr>
      </w:pPr>
    </w:p>
    <w:p w14:paraId="2E0A3B18" w14:textId="77777777" w:rsidR="00106465" w:rsidRDefault="00106465" w:rsidP="00106465">
      <w:pPr>
        <w:pStyle w:val="NormalWeb"/>
        <w:spacing w:before="2" w:after="2"/>
        <w:ind w:left="360"/>
        <w:rPr>
          <w:sz w:val="24"/>
          <w:szCs w:val="22"/>
        </w:rPr>
      </w:pPr>
    </w:p>
    <w:p w14:paraId="5989C66F" w14:textId="77777777" w:rsidR="00106465" w:rsidRDefault="00106465" w:rsidP="00106465">
      <w:pPr>
        <w:pStyle w:val="NormalWeb"/>
        <w:spacing w:before="2" w:after="2"/>
        <w:ind w:left="360"/>
        <w:rPr>
          <w:sz w:val="24"/>
          <w:szCs w:val="22"/>
        </w:rPr>
      </w:pPr>
    </w:p>
    <w:p w14:paraId="158E6B71" w14:textId="77777777" w:rsidR="00106465" w:rsidRDefault="00106465" w:rsidP="00106465">
      <w:pPr>
        <w:pStyle w:val="NormalWeb"/>
        <w:spacing w:before="2" w:after="2"/>
        <w:ind w:left="360"/>
        <w:rPr>
          <w:sz w:val="24"/>
          <w:szCs w:val="22"/>
        </w:rPr>
      </w:pPr>
    </w:p>
    <w:p w14:paraId="13BC7CBC" w14:textId="77777777" w:rsidR="00106465" w:rsidRDefault="00106465" w:rsidP="00106465">
      <w:pPr>
        <w:pStyle w:val="NormalWeb"/>
        <w:spacing w:before="2" w:after="2"/>
        <w:ind w:left="360"/>
        <w:rPr>
          <w:sz w:val="24"/>
          <w:szCs w:val="22"/>
        </w:rPr>
      </w:pPr>
    </w:p>
    <w:p w14:paraId="4109F1FE" w14:textId="77777777" w:rsidR="00106465" w:rsidRDefault="00106465" w:rsidP="00106465">
      <w:pPr>
        <w:pStyle w:val="NormalWeb"/>
        <w:spacing w:before="2" w:after="2"/>
        <w:ind w:left="360"/>
        <w:rPr>
          <w:sz w:val="24"/>
          <w:szCs w:val="22"/>
        </w:rPr>
      </w:pPr>
    </w:p>
    <w:p w14:paraId="359571DE" w14:textId="77777777" w:rsidR="00106465" w:rsidRDefault="00106465" w:rsidP="00106465">
      <w:pPr>
        <w:pStyle w:val="NormalWeb"/>
        <w:spacing w:before="2" w:after="2"/>
        <w:ind w:left="360"/>
        <w:rPr>
          <w:sz w:val="24"/>
          <w:szCs w:val="22"/>
        </w:rPr>
      </w:pPr>
    </w:p>
    <w:p w14:paraId="413E2E43" w14:textId="77777777" w:rsidR="00106465" w:rsidRDefault="00106465" w:rsidP="00106465">
      <w:pPr>
        <w:pStyle w:val="NormalWeb"/>
        <w:spacing w:before="2" w:after="2"/>
        <w:ind w:left="360"/>
        <w:rPr>
          <w:sz w:val="24"/>
          <w:szCs w:val="22"/>
        </w:rPr>
      </w:pPr>
    </w:p>
    <w:p w14:paraId="0981874D" w14:textId="77777777" w:rsidR="00106465" w:rsidRDefault="00106465" w:rsidP="00106465">
      <w:pPr>
        <w:pStyle w:val="NormalWeb"/>
        <w:spacing w:before="2" w:after="2"/>
        <w:ind w:left="360"/>
        <w:rPr>
          <w:sz w:val="24"/>
          <w:szCs w:val="22"/>
        </w:rPr>
      </w:pPr>
    </w:p>
    <w:p w14:paraId="493048F9" w14:textId="77777777" w:rsidR="00106465" w:rsidRDefault="00106465" w:rsidP="00106465">
      <w:pPr>
        <w:pStyle w:val="NormalWeb"/>
        <w:spacing w:before="2" w:after="2"/>
        <w:ind w:left="360"/>
        <w:rPr>
          <w:sz w:val="24"/>
          <w:szCs w:val="22"/>
        </w:rPr>
      </w:pPr>
    </w:p>
    <w:p w14:paraId="5C6C548B" w14:textId="77777777" w:rsidR="00106465" w:rsidRPr="00831AAA" w:rsidRDefault="00106465" w:rsidP="00106465">
      <w:pPr>
        <w:pStyle w:val="NormalWeb"/>
        <w:spacing w:before="2" w:after="2"/>
        <w:ind w:left="360"/>
        <w:rPr>
          <w:sz w:val="22"/>
        </w:rPr>
      </w:pPr>
      <w:r>
        <w:rPr>
          <w:sz w:val="24"/>
          <w:szCs w:val="22"/>
        </w:rPr>
        <w:t xml:space="preserve">   </w:t>
      </w:r>
      <w:r w:rsidRPr="00831AAA">
        <w:rPr>
          <w:sz w:val="24"/>
          <w:szCs w:val="22"/>
        </w:rPr>
        <w:t xml:space="preserve">(ii) Based on the boxplots, give one reason why you might choose to accept the job at corporation B. </w:t>
      </w:r>
    </w:p>
    <w:p w14:paraId="42F43B67" w14:textId="77777777" w:rsidR="00106465" w:rsidRPr="00D64A52" w:rsidRDefault="00106465" w:rsidP="00106465">
      <w:pPr>
        <w:ind w:left="270" w:hanging="270"/>
        <w:rPr>
          <w:rFonts w:ascii="Arial" w:hAnsi="Arial"/>
        </w:rPr>
      </w:pPr>
    </w:p>
    <w:p w14:paraId="2E97AF44" w14:textId="77777777" w:rsidR="00106465" w:rsidRPr="0012699A" w:rsidRDefault="00106465" w:rsidP="00106465"/>
    <w:p w14:paraId="0C2B9D2C" w14:textId="77777777" w:rsidR="00106465" w:rsidRPr="00716B63" w:rsidRDefault="00106465" w:rsidP="00106465">
      <w:pPr>
        <w:rPr>
          <w:rFonts w:ascii="Arial" w:hAnsi="Arial"/>
          <w:b/>
          <w:sz w:val="36"/>
        </w:rPr>
      </w:pPr>
      <w:r>
        <w:rPr>
          <w:rFonts w:ascii="Arial" w:hAnsi="Arial"/>
          <w:b/>
          <w:sz w:val="36"/>
        </w:rPr>
        <w:br w:type="page"/>
      </w:r>
      <w:r>
        <w:rPr>
          <w:rFonts w:ascii="Arial" w:hAnsi="Arial"/>
          <w:b/>
          <w:sz w:val="36"/>
        </w:rPr>
        <w:lastRenderedPageBreak/>
        <w:t>FRAPPY!</w:t>
      </w:r>
      <w:r>
        <w:rPr>
          <w:rFonts w:ascii="Arial" w:hAnsi="Arial"/>
          <w:b/>
          <w:sz w:val="36"/>
        </w:rPr>
        <w:tab/>
      </w:r>
      <w:r>
        <w:rPr>
          <w:rFonts w:ascii="Arial" w:hAnsi="Arial"/>
          <w:b/>
          <w:sz w:val="36"/>
        </w:rPr>
        <w:tab/>
      </w:r>
      <w:r>
        <w:rPr>
          <w:rFonts w:ascii="Arial" w:hAnsi="Arial"/>
          <w:b/>
          <w:sz w:val="36"/>
        </w:rPr>
        <w:tab/>
      </w:r>
      <w:r>
        <w:rPr>
          <w:rFonts w:ascii="Arial" w:hAnsi="Arial"/>
          <w:b/>
          <w:sz w:val="36"/>
        </w:rPr>
        <w:tab/>
        <w:t xml:space="preserve">    </w:t>
      </w:r>
      <w:r w:rsidRPr="00716B63">
        <w:rPr>
          <w:rFonts w:ascii="Arial" w:hAnsi="Arial"/>
          <w:sz w:val="20"/>
        </w:rPr>
        <w:t>NAME</w:t>
      </w:r>
      <w:r w:rsidRPr="00831AAA">
        <w:rPr>
          <w:rFonts w:ascii="Arial" w:hAnsi="Arial"/>
        </w:rPr>
        <w:t>_____</w:t>
      </w:r>
      <w:r>
        <w:rPr>
          <w:rFonts w:ascii="Arial" w:hAnsi="Arial"/>
        </w:rPr>
        <w:t>_______________________________</w:t>
      </w:r>
    </w:p>
    <w:p w14:paraId="00394FD2" w14:textId="77777777" w:rsidR="00106465" w:rsidRDefault="00106465" w:rsidP="00106465">
      <w:pPr>
        <w:rPr>
          <w:rFonts w:ascii="Arial" w:hAnsi="Arial"/>
        </w:rPr>
      </w:pPr>
      <w:r>
        <w:rPr>
          <w:rFonts w:ascii="Arial" w:hAnsi="Arial"/>
        </w:rPr>
        <w:t>Student Solutions: 2015 #1</w:t>
      </w:r>
    </w:p>
    <w:p w14:paraId="31B7CC8F" w14:textId="77777777" w:rsidR="00106465" w:rsidRPr="004219DC" w:rsidRDefault="00106465" w:rsidP="00106465">
      <w:pPr>
        <w:rPr>
          <w:rFonts w:ascii="Arial" w:hAnsi="Arial"/>
        </w:rPr>
      </w:pPr>
      <w:r w:rsidRPr="00972DDF">
        <w:t xml:space="preserve"> </w:t>
      </w:r>
    </w:p>
    <w:p w14:paraId="732F564D" w14:textId="77777777" w:rsidR="00106465" w:rsidRDefault="00106465" w:rsidP="00106465">
      <w:pPr>
        <w:rPr>
          <w:rFonts w:ascii="Arial" w:hAnsi="Arial"/>
        </w:rPr>
      </w:pPr>
      <w:r>
        <w:rPr>
          <w:rFonts w:ascii="Arial" w:hAnsi="Arial"/>
        </w:rPr>
        <w:t>Student Sample C:</w:t>
      </w:r>
    </w:p>
    <w:p w14:paraId="7A0EB3B7" w14:textId="1086958B" w:rsidR="00106465" w:rsidRDefault="00E71A68" w:rsidP="00106465">
      <w:pPr>
        <w:rPr>
          <w:rFonts w:ascii="Arial" w:hAnsi="Arial"/>
        </w:rPr>
      </w:pPr>
      <w:r>
        <w:rPr>
          <w:rFonts w:ascii="Arial" w:hAnsi="Arial"/>
          <w:noProof/>
        </w:rPr>
        <w:drawing>
          <wp:inline distT="0" distB="0" distL="0" distR="0" wp14:anchorId="77D9E14F" wp14:editId="2A3363C0">
            <wp:extent cx="6485890" cy="47739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85890" cy="4773930"/>
                    </a:xfrm>
                    <a:prstGeom prst="rect">
                      <a:avLst/>
                    </a:prstGeom>
                    <a:noFill/>
                    <a:ln>
                      <a:noFill/>
                    </a:ln>
                  </pic:spPr>
                </pic:pic>
              </a:graphicData>
            </a:graphic>
          </wp:inline>
        </w:drawing>
      </w:r>
    </w:p>
    <w:p w14:paraId="21117B7A" w14:textId="77777777" w:rsidR="00106465" w:rsidRDefault="00106465" w:rsidP="00106465">
      <w:pPr>
        <w:rPr>
          <w:rFonts w:ascii="Arial" w:hAnsi="Arial"/>
        </w:rPr>
      </w:pPr>
    </w:p>
    <w:p w14:paraId="36BAC4DF" w14:textId="3F59C01B" w:rsidR="00106465" w:rsidRDefault="00E71A68" w:rsidP="00106465">
      <w:r>
        <w:rPr>
          <w:rFonts w:ascii="Arial" w:hAnsi="Arial"/>
          <w:noProof/>
        </w:rPr>
        <w:drawing>
          <wp:inline distT="0" distB="0" distL="0" distR="0" wp14:anchorId="7CA593E6" wp14:editId="13D722AB">
            <wp:extent cx="6485890" cy="1552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85890" cy="1552575"/>
                    </a:xfrm>
                    <a:prstGeom prst="rect">
                      <a:avLst/>
                    </a:prstGeom>
                    <a:noFill/>
                    <a:ln>
                      <a:noFill/>
                    </a:ln>
                  </pic:spPr>
                </pic:pic>
              </a:graphicData>
            </a:graphic>
          </wp:inline>
        </w:drawing>
      </w:r>
      <w:r w:rsidR="00106465" w:rsidRPr="00972DDF">
        <w:t xml:space="preserve"> </w:t>
      </w:r>
    </w:p>
    <w:p w14:paraId="361F78C7" w14:textId="0CDB85C9" w:rsidR="00106465" w:rsidRDefault="00E71A68" w:rsidP="00106465">
      <w:pPr>
        <w:rPr>
          <w:rFonts w:ascii="Arial" w:hAnsi="Arial"/>
        </w:rPr>
      </w:pPr>
      <w:r>
        <w:rPr>
          <w:rFonts w:ascii="Arial" w:hAnsi="Arial"/>
          <w:noProof/>
        </w:rPr>
        <w:drawing>
          <wp:inline distT="0" distB="0" distL="0" distR="0" wp14:anchorId="7727D6A9" wp14:editId="43E03EF1">
            <wp:extent cx="6485890" cy="12331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85890" cy="1233170"/>
                    </a:xfrm>
                    <a:prstGeom prst="rect">
                      <a:avLst/>
                    </a:prstGeom>
                    <a:noFill/>
                    <a:ln>
                      <a:noFill/>
                    </a:ln>
                  </pic:spPr>
                </pic:pic>
              </a:graphicData>
            </a:graphic>
          </wp:inline>
        </w:drawing>
      </w:r>
    </w:p>
    <w:p w14:paraId="706934FE" w14:textId="77777777" w:rsidR="00106465" w:rsidRDefault="00106465" w:rsidP="00106465">
      <w:pPr>
        <w:rPr>
          <w:rFonts w:ascii="Arial" w:hAnsi="Arial"/>
        </w:rPr>
      </w:pPr>
      <w:r>
        <w:rPr>
          <w:rFonts w:ascii="Arial" w:hAnsi="Arial"/>
        </w:rPr>
        <w:br w:type="page"/>
      </w:r>
      <w:r>
        <w:rPr>
          <w:rFonts w:ascii="Arial" w:hAnsi="Arial"/>
        </w:rPr>
        <w:lastRenderedPageBreak/>
        <w:t>Student Sample F:</w:t>
      </w:r>
    </w:p>
    <w:p w14:paraId="0F22F827" w14:textId="133875B0" w:rsidR="00106465" w:rsidRDefault="00E71A68" w:rsidP="00106465">
      <w:pPr>
        <w:rPr>
          <w:rFonts w:ascii="Arial" w:hAnsi="Arial"/>
        </w:rPr>
      </w:pPr>
      <w:r>
        <w:rPr>
          <w:rFonts w:ascii="Arial" w:hAnsi="Arial"/>
          <w:noProof/>
        </w:rPr>
        <w:drawing>
          <wp:inline distT="0" distB="0" distL="0" distR="0" wp14:anchorId="4E631831" wp14:editId="0BBAAAD5">
            <wp:extent cx="6485890" cy="55714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85890" cy="5571490"/>
                    </a:xfrm>
                    <a:prstGeom prst="rect">
                      <a:avLst/>
                    </a:prstGeom>
                    <a:noFill/>
                    <a:ln>
                      <a:noFill/>
                    </a:ln>
                  </pic:spPr>
                </pic:pic>
              </a:graphicData>
            </a:graphic>
          </wp:inline>
        </w:drawing>
      </w:r>
    </w:p>
    <w:p w14:paraId="4B9697A8" w14:textId="0ABE157A" w:rsidR="00106465" w:rsidRDefault="00106465" w:rsidP="00106465">
      <w:pPr>
        <w:rPr>
          <w:rFonts w:ascii="Arial" w:hAnsi="Arial"/>
        </w:rPr>
      </w:pPr>
      <w:r>
        <w:rPr>
          <w:rFonts w:ascii="Arial" w:hAnsi="Arial"/>
        </w:rPr>
        <w:br w:type="page"/>
      </w:r>
      <w:r w:rsidR="00E71A68">
        <w:rPr>
          <w:rFonts w:ascii="Arial" w:hAnsi="Arial"/>
          <w:noProof/>
        </w:rPr>
        <w:lastRenderedPageBreak/>
        <w:drawing>
          <wp:inline distT="0" distB="0" distL="0" distR="0" wp14:anchorId="4AA3E0F3" wp14:editId="4E82CB4D">
            <wp:extent cx="5943600" cy="23602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360295"/>
                    </a:xfrm>
                    <a:prstGeom prst="rect">
                      <a:avLst/>
                    </a:prstGeom>
                    <a:noFill/>
                    <a:ln>
                      <a:noFill/>
                    </a:ln>
                  </pic:spPr>
                </pic:pic>
              </a:graphicData>
            </a:graphic>
          </wp:inline>
        </w:drawing>
      </w:r>
    </w:p>
    <w:p w14:paraId="6B44D74E" w14:textId="77777777" w:rsidR="00106465" w:rsidRDefault="00106465" w:rsidP="00106465">
      <w:pPr>
        <w:rPr>
          <w:rFonts w:ascii="Arial" w:hAnsi="Arial"/>
        </w:rPr>
      </w:pPr>
    </w:p>
    <w:p w14:paraId="4B04ABEB" w14:textId="77777777" w:rsidR="00106465" w:rsidRDefault="00106465" w:rsidP="00106465">
      <w:pPr>
        <w:rPr>
          <w:rFonts w:ascii="Arial" w:hAnsi="Arial"/>
        </w:rPr>
      </w:pPr>
    </w:p>
    <w:p w14:paraId="0D443575" w14:textId="77777777" w:rsidR="00106465" w:rsidRDefault="00106465" w:rsidP="00106465">
      <w:pPr>
        <w:rPr>
          <w:rFonts w:ascii="Arial" w:hAnsi="Arial"/>
        </w:rPr>
      </w:pPr>
    </w:p>
    <w:p w14:paraId="0CC3903D" w14:textId="77777777" w:rsidR="00106465" w:rsidRDefault="00106465" w:rsidP="00106465">
      <w:pPr>
        <w:rPr>
          <w:rFonts w:ascii="Arial" w:hAnsi="Arial"/>
        </w:rPr>
      </w:pPr>
    </w:p>
    <w:p w14:paraId="4581399E" w14:textId="77777777" w:rsidR="00106465" w:rsidRDefault="00106465" w:rsidP="00106465">
      <w:pPr>
        <w:rPr>
          <w:rFonts w:ascii="Arial" w:hAnsi="Arial"/>
        </w:rPr>
      </w:pPr>
    </w:p>
    <w:p w14:paraId="098C4ADA" w14:textId="13A41F17" w:rsidR="00106465" w:rsidRPr="00D64A52" w:rsidRDefault="00E71A68" w:rsidP="00106465">
      <w:pPr>
        <w:rPr>
          <w:rFonts w:ascii="Arial" w:hAnsi="Arial"/>
        </w:rPr>
      </w:pPr>
      <w:r>
        <w:rPr>
          <w:rFonts w:ascii="Arial" w:hAnsi="Arial"/>
          <w:noProof/>
        </w:rPr>
        <w:drawing>
          <wp:inline distT="0" distB="0" distL="0" distR="0" wp14:anchorId="0BF99941" wp14:editId="3C2C8982">
            <wp:extent cx="5932805" cy="23602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2805" cy="2360295"/>
                    </a:xfrm>
                    <a:prstGeom prst="rect">
                      <a:avLst/>
                    </a:prstGeom>
                    <a:noFill/>
                    <a:ln>
                      <a:noFill/>
                    </a:ln>
                  </pic:spPr>
                </pic:pic>
              </a:graphicData>
            </a:graphic>
          </wp:inline>
        </w:drawing>
      </w:r>
    </w:p>
    <w:p w14:paraId="6620489D" w14:textId="77777777" w:rsidR="00106465" w:rsidRDefault="00106465" w:rsidP="00106465">
      <w:pPr>
        <w:rPr>
          <w:rFonts w:ascii="Arial" w:hAnsi="Arial"/>
        </w:rPr>
      </w:pPr>
      <w:r>
        <w:rPr>
          <w:rFonts w:ascii="Arial" w:hAnsi="Arial"/>
        </w:rPr>
        <w:t xml:space="preserve"> </w:t>
      </w:r>
    </w:p>
    <w:p w14:paraId="7F8E8A72" w14:textId="77777777" w:rsidR="00106465" w:rsidRDefault="00106465" w:rsidP="00106465">
      <w:pPr>
        <w:rPr>
          <w:rFonts w:ascii="Arial" w:hAnsi="Arial"/>
        </w:rPr>
      </w:pPr>
      <w:r>
        <w:rPr>
          <w:rFonts w:ascii="Arial" w:hAnsi="Arial"/>
        </w:rPr>
        <w:br w:type="page"/>
      </w:r>
      <w:r w:rsidRPr="006C3BBE">
        <w:rPr>
          <w:rFonts w:ascii="Arial" w:hAnsi="Arial"/>
          <w:b/>
        </w:rPr>
        <w:lastRenderedPageBreak/>
        <w:t>Scoring Guidelines:</w:t>
      </w:r>
    </w:p>
    <w:p w14:paraId="1A622855" w14:textId="0CEB6296" w:rsidR="00106465" w:rsidRDefault="00E71A68" w:rsidP="00106465">
      <w:pPr>
        <w:rPr>
          <w:rFonts w:ascii="Arial" w:hAnsi="Arial"/>
        </w:rPr>
      </w:pPr>
      <w:r>
        <w:rPr>
          <w:rFonts w:ascii="Arial" w:hAnsi="Arial"/>
          <w:noProof/>
        </w:rPr>
        <w:drawing>
          <wp:inline distT="0" distB="0" distL="0" distR="0" wp14:anchorId="01791754" wp14:editId="1CD75BD9">
            <wp:extent cx="6485890" cy="26263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85890" cy="2626360"/>
                    </a:xfrm>
                    <a:prstGeom prst="rect">
                      <a:avLst/>
                    </a:prstGeom>
                    <a:noFill/>
                    <a:ln>
                      <a:noFill/>
                    </a:ln>
                  </pic:spPr>
                </pic:pic>
              </a:graphicData>
            </a:graphic>
          </wp:inline>
        </w:drawing>
      </w:r>
    </w:p>
    <w:p w14:paraId="42B21487" w14:textId="77777777" w:rsidR="00106465" w:rsidRDefault="00106465" w:rsidP="00106465">
      <w:pPr>
        <w:rPr>
          <w:rFonts w:ascii="Arial" w:hAnsi="Arial"/>
        </w:rPr>
      </w:pPr>
    </w:p>
    <w:p w14:paraId="44CA5C1B" w14:textId="484347A4" w:rsidR="00106465" w:rsidRDefault="00E71A68" w:rsidP="00106465">
      <w:r>
        <w:rPr>
          <w:rFonts w:ascii="Arial" w:hAnsi="Arial"/>
          <w:noProof/>
        </w:rPr>
        <w:drawing>
          <wp:inline distT="0" distB="0" distL="0" distR="0" wp14:anchorId="1D809449" wp14:editId="1C7ED1CC">
            <wp:extent cx="6485890" cy="24561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85890" cy="2456180"/>
                    </a:xfrm>
                    <a:prstGeom prst="rect">
                      <a:avLst/>
                    </a:prstGeom>
                    <a:noFill/>
                    <a:ln>
                      <a:noFill/>
                    </a:ln>
                  </pic:spPr>
                </pic:pic>
              </a:graphicData>
            </a:graphic>
          </wp:inline>
        </w:drawing>
      </w:r>
      <w:r w:rsidR="00106465" w:rsidRPr="00972DDF">
        <w:t xml:space="preserve"> </w:t>
      </w:r>
    </w:p>
    <w:p w14:paraId="223C4237" w14:textId="44800625" w:rsidR="00106465" w:rsidRPr="003F278E" w:rsidRDefault="00E71A68" w:rsidP="00106465">
      <w:pPr>
        <w:rPr>
          <w:rFonts w:ascii="Arial" w:hAnsi="Arial"/>
        </w:rPr>
      </w:pPr>
      <w:r>
        <w:rPr>
          <w:rFonts w:ascii="Arial" w:hAnsi="Arial"/>
          <w:noProof/>
        </w:rPr>
        <w:drawing>
          <wp:inline distT="0" distB="0" distL="0" distR="0" wp14:anchorId="68C572C9" wp14:editId="13BFE9FB">
            <wp:extent cx="6496685" cy="31896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96685" cy="3189605"/>
                    </a:xfrm>
                    <a:prstGeom prst="rect">
                      <a:avLst/>
                    </a:prstGeom>
                    <a:noFill/>
                    <a:ln>
                      <a:noFill/>
                    </a:ln>
                  </pic:spPr>
                </pic:pic>
              </a:graphicData>
            </a:graphic>
          </wp:inline>
        </w:drawing>
      </w:r>
    </w:p>
    <w:p w14:paraId="7CC4F99D" w14:textId="77777777" w:rsidR="004451AD" w:rsidRDefault="00106465" w:rsidP="004451AD">
      <w:pPr>
        <w:rPr>
          <w:rFonts w:ascii="Avenir Book" w:hAnsi="Avenir Book"/>
        </w:rPr>
      </w:pPr>
      <w:r>
        <w:rPr>
          <w:rFonts w:ascii="Times" w:hAnsi="Times" w:cs="Times"/>
          <w:color w:val="000000"/>
          <w:sz w:val="48"/>
          <w:szCs w:val="48"/>
        </w:rPr>
        <w:br w:type="page"/>
      </w:r>
      <w:r w:rsidR="004451AD">
        <w:rPr>
          <w:rFonts w:ascii="Avenir Book" w:hAnsi="Avenir Book"/>
        </w:rPr>
        <w:lastRenderedPageBreak/>
        <w:t>From 2017:</w:t>
      </w:r>
    </w:p>
    <w:p w14:paraId="2BA900BC" w14:textId="4B78C1DA" w:rsidR="004451AD" w:rsidRDefault="00E71A68" w:rsidP="004451AD">
      <w:pPr>
        <w:rPr>
          <w:rFonts w:ascii="Avenir Book" w:hAnsi="Avenir Book"/>
        </w:rPr>
      </w:pPr>
      <w:r>
        <w:rPr>
          <w:rFonts w:ascii="Avenir Book" w:hAnsi="Avenir Book"/>
          <w:noProof/>
        </w:rPr>
        <w:drawing>
          <wp:inline distT="0" distB="0" distL="0" distR="0" wp14:anchorId="79D16C2F" wp14:editId="0829ED14">
            <wp:extent cx="6496685" cy="914400"/>
            <wp:effectExtent l="0" t="0" r="0" b="0"/>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96685" cy="914400"/>
                    </a:xfrm>
                    <a:prstGeom prst="rect">
                      <a:avLst/>
                    </a:prstGeom>
                    <a:noFill/>
                    <a:ln>
                      <a:noFill/>
                    </a:ln>
                  </pic:spPr>
                </pic:pic>
              </a:graphicData>
            </a:graphic>
          </wp:inline>
        </w:drawing>
      </w:r>
    </w:p>
    <w:p w14:paraId="0D8DFA27" w14:textId="77777777" w:rsidR="004451AD" w:rsidRDefault="004451AD" w:rsidP="004451AD">
      <w:pPr>
        <w:rPr>
          <w:rFonts w:ascii="Avenir Book" w:hAnsi="Avenir Book"/>
        </w:rPr>
      </w:pPr>
    </w:p>
    <w:p w14:paraId="1AC25315" w14:textId="77777777" w:rsidR="004451AD" w:rsidRDefault="004451AD" w:rsidP="004451AD">
      <w:pPr>
        <w:rPr>
          <w:rFonts w:ascii="Avenir Book" w:hAnsi="Avenir Book"/>
        </w:rPr>
      </w:pPr>
    </w:p>
    <w:p w14:paraId="2BFA06DA" w14:textId="77777777" w:rsidR="004451AD" w:rsidRDefault="004451AD" w:rsidP="004451AD">
      <w:pPr>
        <w:rPr>
          <w:rFonts w:ascii="Avenir Book" w:hAnsi="Avenir Book"/>
        </w:rPr>
      </w:pPr>
    </w:p>
    <w:p w14:paraId="31E591D8" w14:textId="77777777" w:rsidR="004451AD" w:rsidRDefault="004451AD" w:rsidP="004451AD">
      <w:pPr>
        <w:rPr>
          <w:rFonts w:ascii="Avenir Book" w:hAnsi="Avenir Book"/>
        </w:rPr>
      </w:pPr>
    </w:p>
    <w:p w14:paraId="4F18CB3B" w14:textId="77777777" w:rsidR="004451AD" w:rsidRDefault="004451AD" w:rsidP="004451AD">
      <w:pPr>
        <w:rPr>
          <w:rFonts w:ascii="Avenir Book" w:hAnsi="Avenir Book"/>
        </w:rPr>
      </w:pPr>
    </w:p>
    <w:p w14:paraId="05398661" w14:textId="77777777" w:rsidR="004451AD" w:rsidRDefault="004451AD" w:rsidP="004451AD">
      <w:pPr>
        <w:rPr>
          <w:rFonts w:ascii="Avenir Book" w:hAnsi="Avenir Book"/>
        </w:rPr>
      </w:pPr>
    </w:p>
    <w:p w14:paraId="0AE4F8F4" w14:textId="77777777" w:rsidR="004451AD" w:rsidRDefault="004451AD" w:rsidP="004451AD">
      <w:pPr>
        <w:rPr>
          <w:rFonts w:ascii="Avenir Book" w:hAnsi="Avenir Book"/>
        </w:rPr>
      </w:pPr>
    </w:p>
    <w:p w14:paraId="0D2F6795" w14:textId="77777777" w:rsidR="004451AD" w:rsidRDefault="004451AD" w:rsidP="004451AD">
      <w:pPr>
        <w:rPr>
          <w:rFonts w:ascii="Avenir Book" w:hAnsi="Avenir Book"/>
        </w:rPr>
      </w:pPr>
    </w:p>
    <w:p w14:paraId="6EA588C8" w14:textId="77777777" w:rsidR="004451AD" w:rsidRDefault="004451AD" w:rsidP="004451AD">
      <w:pPr>
        <w:rPr>
          <w:rFonts w:ascii="Avenir Book" w:hAnsi="Avenir Book"/>
        </w:rPr>
      </w:pPr>
    </w:p>
    <w:p w14:paraId="5F7D4FB3" w14:textId="77777777" w:rsidR="004451AD" w:rsidRDefault="004451AD" w:rsidP="004451AD">
      <w:pPr>
        <w:rPr>
          <w:rFonts w:ascii="Avenir Book" w:hAnsi="Avenir Book"/>
        </w:rPr>
      </w:pPr>
    </w:p>
    <w:p w14:paraId="6567675B" w14:textId="77777777" w:rsidR="004451AD" w:rsidRDefault="004451AD" w:rsidP="004451AD">
      <w:pPr>
        <w:rPr>
          <w:rFonts w:ascii="Avenir Book" w:hAnsi="Avenir Book"/>
        </w:rPr>
      </w:pPr>
    </w:p>
    <w:p w14:paraId="4AF50C63" w14:textId="77777777" w:rsidR="004451AD" w:rsidRDefault="004451AD" w:rsidP="004451AD">
      <w:pPr>
        <w:rPr>
          <w:rFonts w:ascii="Avenir Book" w:hAnsi="Avenir Book"/>
        </w:rPr>
      </w:pPr>
    </w:p>
    <w:p w14:paraId="35E9153F" w14:textId="77777777" w:rsidR="004451AD" w:rsidRDefault="004451AD" w:rsidP="004451AD">
      <w:pPr>
        <w:rPr>
          <w:rFonts w:ascii="Avenir Book" w:hAnsi="Avenir Book"/>
        </w:rPr>
      </w:pPr>
    </w:p>
    <w:p w14:paraId="49E0DF36" w14:textId="77777777" w:rsidR="004451AD" w:rsidRDefault="004451AD" w:rsidP="004451AD">
      <w:pPr>
        <w:rPr>
          <w:rFonts w:ascii="Avenir Book" w:hAnsi="Avenir Book"/>
        </w:rPr>
      </w:pPr>
    </w:p>
    <w:p w14:paraId="52E005D7" w14:textId="710215A1" w:rsidR="00106465" w:rsidRPr="004451AD" w:rsidRDefault="00E71A68" w:rsidP="004451AD">
      <w:pPr>
        <w:rPr>
          <w:rFonts w:ascii="Times New Roman" w:hAnsi="Times New Roman"/>
          <w:sz w:val="22"/>
        </w:rPr>
      </w:pPr>
      <w:r>
        <w:rPr>
          <w:rFonts w:ascii="Avenir Book" w:hAnsi="Avenir Book"/>
          <w:noProof/>
        </w:rPr>
        <w:drawing>
          <wp:inline distT="0" distB="0" distL="0" distR="0" wp14:anchorId="72304374" wp14:editId="0675D1E6">
            <wp:extent cx="6485890" cy="1722755"/>
            <wp:effectExtent l="0" t="0" r="0" b="0"/>
            <wp:docPr id="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85890" cy="1722755"/>
                    </a:xfrm>
                    <a:prstGeom prst="rect">
                      <a:avLst/>
                    </a:prstGeom>
                    <a:noFill/>
                    <a:ln>
                      <a:noFill/>
                    </a:ln>
                  </pic:spPr>
                </pic:pic>
              </a:graphicData>
            </a:graphic>
          </wp:inline>
        </w:drawing>
      </w:r>
      <w:r w:rsidR="004451AD">
        <w:rPr>
          <w:rFonts w:ascii="Times" w:hAnsi="Times" w:cs="Times"/>
          <w:color w:val="000000"/>
          <w:sz w:val="48"/>
          <w:szCs w:val="48"/>
        </w:rPr>
        <w:br w:type="page"/>
      </w:r>
      <w:r w:rsidR="00106465" w:rsidRPr="00EB3786">
        <w:rPr>
          <w:rFonts w:ascii="Times New Roman" w:eastAsia="Times New Roman" w:hAnsi="Times New Roman"/>
          <w:sz w:val="44"/>
          <w:lang w:bidi="x-none"/>
        </w:rPr>
        <w:lastRenderedPageBreak/>
        <w:t xml:space="preserve">AP Statistics Exam </w:t>
      </w:r>
      <w:r w:rsidR="00106465" w:rsidRPr="00EB3786">
        <w:rPr>
          <w:rFonts w:ascii="Times New Roman" w:hAnsi="Times New Roman"/>
          <w:sz w:val="44"/>
        </w:rPr>
        <w:t>General Information:</w:t>
      </w:r>
    </w:p>
    <w:p w14:paraId="774CE02B" w14:textId="77777777" w:rsidR="00106465" w:rsidRDefault="00106465" w:rsidP="00106465">
      <w:pPr>
        <w:rPr>
          <w:rFonts w:ascii="Times New Roman" w:hAnsi="Times New Roman"/>
          <w:sz w:val="28"/>
        </w:rPr>
      </w:pPr>
    </w:p>
    <w:p w14:paraId="5B40D45F" w14:textId="77777777" w:rsidR="00106465" w:rsidRDefault="00106465" w:rsidP="00106465">
      <w:pPr>
        <w:rPr>
          <w:rFonts w:ascii="Times New Roman" w:hAnsi="Times New Roman"/>
          <w:sz w:val="28"/>
        </w:rPr>
      </w:pPr>
      <w:r>
        <w:rPr>
          <w:rFonts w:ascii="Times New Roman" w:hAnsi="Times New Roman"/>
          <w:sz w:val="28"/>
        </w:rPr>
        <w:tab/>
        <w:t>• The AP Statistic</w:t>
      </w:r>
      <w:r w:rsidR="003127BC">
        <w:rPr>
          <w:rFonts w:ascii="Times New Roman" w:hAnsi="Times New Roman"/>
          <w:sz w:val="28"/>
        </w:rPr>
        <w:t>s Exam is Thursday, May 16, 2019</w:t>
      </w:r>
      <w:r>
        <w:rPr>
          <w:rFonts w:ascii="Times New Roman" w:hAnsi="Times New Roman"/>
          <w:sz w:val="28"/>
        </w:rPr>
        <w:t xml:space="preserve"> from 12-4 PM</w:t>
      </w:r>
    </w:p>
    <w:p w14:paraId="61201900" w14:textId="77777777" w:rsidR="00106465" w:rsidRDefault="00106465" w:rsidP="00106465">
      <w:pPr>
        <w:rPr>
          <w:rFonts w:ascii="Times New Roman" w:hAnsi="Times New Roman"/>
          <w:sz w:val="28"/>
        </w:rPr>
      </w:pPr>
    </w:p>
    <w:p w14:paraId="276C02B2" w14:textId="77777777" w:rsidR="00106465" w:rsidRDefault="00106465" w:rsidP="00106465">
      <w:pPr>
        <w:rPr>
          <w:rFonts w:ascii="Times New Roman" w:hAnsi="Times New Roman"/>
          <w:sz w:val="28"/>
        </w:rPr>
      </w:pPr>
      <w:r>
        <w:rPr>
          <w:rFonts w:ascii="Times New Roman" w:hAnsi="Times New Roman"/>
          <w:sz w:val="28"/>
        </w:rPr>
        <w:tab/>
        <w:t>• There are ______ multiple choice questions on the AP Statistics Exam.</w:t>
      </w:r>
    </w:p>
    <w:p w14:paraId="75B03D81" w14:textId="77777777" w:rsidR="00106465" w:rsidRPr="00F70644" w:rsidRDefault="00106465" w:rsidP="00106465">
      <w:pPr>
        <w:rPr>
          <w:rFonts w:ascii="Times New Roman" w:hAnsi="Times New Roman"/>
          <w:sz w:val="28"/>
        </w:rPr>
      </w:pPr>
    </w:p>
    <w:p w14:paraId="05346BB6" w14:textId="77777777" w:rsidR="00106465" w:rsidRDefault="00106465" w:rsidP="00106465">
      <w:pPr>
        <w:ind w:firstLine="720"/>
        <w:rPr>
          <w:rFonts w:ascii="Times New Roman" w:hAnsi="Times New Roman"/>
          <w:sz w:val="28"/>
        </w:rPr>
      </w:pPr>
      <w:r w:rsidRPr="00F70644">
        <w:rPr>
          <w:rFonts w:ascii="Times New Roman" w:hAnsi="Times New Roman"/>
          <w:sz w:val="28"/>
        </w:rPr>
        <w:t>• There are ______ free response questions on the AP Statistics Exam.</w:t>
      </w:r>
    </w:p>
    <w:p w14:paraId="4714E3AF" w14:textId="77777777" w:rsidR="00106465" w:rsidRDefault="00106465" w:rsidP="00106465">
      <w:pPr>
        <w:ind w:firstLine="720"/>
        <w:rPr>
          <w:rFonts w:ascii="Times New Roman" w:hAnsi="Times New Roman"/>
          <w:sz w:val="28"/>
        </w:rPr>
      </w:pPr>
    </w:p>
    <w:p w14:paraId="076F7DC1" w14:textId="77777777" w:rsidR="00106465" w:rsidRPr="00F70644" w:rsidRDefault="00106465" w:rsidP="00106465">
      <w:pPr>
        <w:ind w:firstLine="720"/>
        <w:rPr>
          <w:rFonts w:ascii="Times New Roman" w:hAnsi="Times New Roman"/>
          <w:sz w:val="28"/>
        </w:rPr>
      </w:pPr>
      <w:r>
        <w:rPr>
          <w:rFonts w:ascii="Times New Roman" w:hAnsi="Times New Roman"/>
          <w:sz w:val="28"/>
        </w:rPr>
        <w:t>• Each part weighs 50% (scaled to _______ points each)</w:t>
      </w:r>
    </w:p>
    <w:p w14:paraId="5B380C09" w14:textId="77777777" w:rsidR="00106465" w:rsidRPr="00F70644" w:rsidRDefault="00106465" w:rsidP="00106465">
      <w:pPr>
        <w:rPr>
          <w:rFonts w:ascii="Times New Roman" w:hAnsi="Times New Roman"/>
          <w:sz w:val="28"/>
        </w:rPr>
      </w:pPr>
    </w:p>
    <w:p w14:paraId="10329495" w14:textId="77777777" w:rsidR="00106465" w:rsidRPr="00F70644" w:rsidRDefault="00106465" w:rsidP="00106465">
      <w:pPr>
        <w:ind w:firstLine="720"/>
        <w:rPr>
          <w:rFonts w:ascii="Times New Roman" w:hAnsi="Times New Roman"/>
          <w:sz w:val="28"/>
        </w:rPr>
      </w:pPr>
      <w:r w:rsidRPr="00F70644">
        <w:rPr>
          <w:rFonts w:ascii="Times New Roman" w:hAnsi="Times New Roman"/>
          <w:sz w:val="28"/>
        </w:rPr>
        <w:t xml:space="preserve">• </w:t>
      </w:r>
      <w:r>
        <w:rPr>
          <w:rFonts w:ascii="Times New Roman" w:hAnsi="Times New Roman"/>
          <w:sz w:val="28"/>
        </w:rPr>
        <w:t>Students have ______ minutes for</w:t>
      </w:r>
      <w:r w:rsidRPr="00F70644">
        <w:rPr>
          <w:rFonts w:ascii="Times New Roman" w:hAnsi="Times New Roman"/>
          <w:sz w:val="28"/>
        </w:rPr>
        <w:t xml:space="preserve"> </w:t>
      </w:r>
      <w:r>
        <w:rPr>
          <w:rFonts w:ascii="Times New Roman" w:hAnsi="Times New Roman"/>
          <w:sz w:val="28"/>
        </w:rPr>
        <w:t>each section of the exam.</w:t>
      </w:r>
    </w:p>
    <w:p w14:paraId="7F7ACD66" w14:textId="77777777" w:rsidR="00106465" w:rsidRPr="00F70644" w:rsidRDefault="00106465" w:rsidP="00106465">
      <w:pPr>
        <w:rPr>
          <w:rFonts w:ascii="Times New Roman" w:hAnsi="Times New Roman"/>
          <w:sz w:val="28"/>
        </w:rPr>
      </w:pPr>
    </w:p>
    <w:p w14:paraId="2526C7E1" w14:textId="77777777" w:rsidR="00106465" w:rsidRPr="00F70644" w:rsidRDefault="00106465" w:rsidP="00106465">
      <w:pPr>
        <w:ind w:left="720" w:firstLine="720"/>
        <w:rPr>
          <w:rFonts w:ascii="Times New Roman" w:hAnsi="Times New Roman"/>
          <w:sz w:val="28"/>
        </w:rPr>
      </w:pPr>
      <w:r w:rsidRPr="00F70644">
        <w:rPr>
          <w:rFonts w:ascii="Times New Roman" w:hAnsi="Times New Roman"/>
          <w:sz w:val="28"/>
        </w:rPr>
        <w:t xml:space="preserve">• #_____ </w:t>
      </w:r>
      <w:r>
        <w:rPr>
          <w:rFonts w:ascii="Times New Roman" w:hAnsi="Times New Roman"/>
          <w:sz w:val="28"/>
        </w:rPr>
        <w:t xml:space="preserve">of the Free Response part </w:t>
      </w:r>
      <w:r w:rsidRPr="00F70644">
        <w:rPr>
          <w:rFonts w:ascii="Times New Roman" w:hAnsi="Times New Roman"/>
          <w:sz w:val="28"/>
        </w:rPr>
        <w:t>is called the Investigative Task.</w:t>
      </w:r>
    </w:p>
    <w:p w14:paraId="5BCEC619" w14:textId="77777777" w:rsidR="00106465" w:rsidRPr="00F70644" w:rsidRDefault="00106465" w:rsidP="00106465">
      <w:pPr>
        <w:ind w:left="720"/>
        <w:rPr>
          <w:rFonts w:ascii="Times New Roman" w:hAnsi="Times New Roman"/>
          <w:sz w:val="28"/>
        </w:rPr>
      </w:pPr>
    </w:p>
    <w:p w14:paraId="2692923D" w14:textId="77777777" w:rsidR="00106465" w:rsidRPr="00F70644" w:rsidRDefault="00106465" w:rsidP="00106465">
      <w:pPr>
        <w:ind w:left="720" w:firstLine="720"/>
        <w:rPr>
          <w:rFonts w:ascii="Times New Roman" w:hAnsi="Times New Roman"/>
          <w:sz w:val="28"/>
        </w:rPr>
      </w:pPr>
      <w:r w:rsidRPr="00F70644">
        <w:rPr>
          <w:rFonts w:ascii="Times New Roman" w:hAnsi="Times New Roman"/>
          <w:sz w:val="28"/>
        </w:rPr>
        <w:t xml:space="preserve">• </w:t>
      </w:r>
      <w:r>
        <w:rPr>
          <w:rFonts w:ascii="Times New Roman" w:hAnsi="Times New Roman"/>
          <w:sz w:val="28"/>
        </w:rPr>
        <w:t>Students</w:t>
      </w:r>
      <w:r w:rsidRPr="00F70644">
        <w:rPr>
          <w:rFonts w:ascii="Times New Roman" w:hAnsi="Times New Roman"/>
          <w:sz w:val="28"/>
        </w:rPr>
        <w:t xml:space="preserve"> should reserve about _____ minutes to complete this problem.</w:t>
      </w:r>
    </w:p>
    <w:p w14:paraId="6000E9E0" w14:textId="77777777" w:rsidR="00106465" w:rsidRPr="00F70644" w:rsidRDefault="00106465" w:rsidP="00106465">
      <w:pPr>
        <w:ind w:left="720"/>
        <w:rPr>
          <w:rFonts w:ascii="Times New Roman" w:hAnsi="Times New Roman"/>
          <w:sz w:val="28"/>
        </w:rPr>
      </w:pPr>
    </w:p>
    <w:p w14:paraId="1E192DAA" w14:textId="77777777" w:rsidR="00106465" w:rsidRPr="00F70644" w:rsidRDefault="00106465" w:rsidP="00106465">
      <w:pPr>
        <w:ind w:left="720" w:firstLine="720"/>
        <w:rPr>
          <w:rFonts w:ascii="Times New Roman" w:hAnsi="Times New Roman"/>
          <w:sz w:val="28"/>
        </w:rPr>
      </w:pPr>
      <w:r w:rsidRPr="00F70644">
        <w:rPr>
          <w:rFonts w:ascii="Times New Roman" w:hAnsi="Times New Roman"/>
          <w:sz w:val="28"/>
        </w:rPr>
        <w:t>• It is worth _____ of the free response secti</w:t>
      </w:r>
      <w:r>
        <w:rPr>
          <w:rFonts w:ascii="Times New Roman" w:hAnsi="Times New Roman"/>
          <w:sz w:val="28"/>
        </w:rPr>
        <w:t>on, or _____ of the entire test!</w:t>
      </w:r>
    </w:p>
    <w:p w14:paraId="46F98CD4" w14:textId="77777777" w:rsidR="00106465" w:rsidRPr="00F70644" w:rsidRDefault="00106465" w:rsidP="00106465">
      <w:pPr>
        <w:ind w:left="720"/>
        <w:rPr>
          <w:rFonts w:ascii="Times New Roman" w:hAnsi="Times New Roman"/>
          <w:sz w:val="28"/>
        </w:rPr>
      </w:pPr>
    </w:p>
    <w:p w14:paraId="6E9C7216" w14:textId="77777777" w:rsidR="00106465" w:rsidRPr="00F70644" w:rsidRDefault="00106465" w:rsidP="00106465">
      <w:pPr>
        <w:ind w:left="720" w:firstLine="720"/>
        <w:rPr>
          <w:rFonts w:ascii="Times New Roman" w:hAnsi="Times New Roman"/>
          <w:sz w:val="28"/>
        </w:rPr>
      </w:pPr>
      <w:r w:rsidRPr="00F70644">
        <w:rPr>
          <w:rFonts w:ascii="Times New Roman" w:hAnsi="Times New Roman"/>
          <w:sz w:val="28"/>
        </w:rPr>
        <w:t xml:space="preserve">• It typically covers </w:t>
      </w:r>
      <w:proofErr w:type="gramStart"/>
      <w:r w:rsidRPr="00F70644">
        <w:rPr>
          <w:rFonts w:ascii="Times New Roman" w:hAnsi="Times New Roman"/>
          <w:sz w:val="28"/>
        </w:rPr>
        <w:t>several  _</w:t>
      </w:r>
      <w:proofErr w:type="gramEnd"/>
      <w:r w:rsidRPr="00F70644">
        <w:rPr>
          <w:rFonts w:ascii="Times New Roman" w:hAnsi="Times New Roman"/>
          <w:sz w:val="28"/>
        </w:rPr>
        <w:t>_______  _______________.</w:t>
      </w:r>
    </w:p>
    <w:p w14:paraId="02D1A45E" w14:textId="77777777" w:rsidR="00106465" w:rsidRPr="00F70644" w:rsidRDefault="00106465" w:rsidP="00106465">
      <w:pPr>
        <w:ind w:left="720"/>
        <w:rPr>
          <w:rFonts w:ascii="Times New Roman" w:hAnsi="Times New Roman"/>
          <w:sz w:val="28"/>
        </w:rPr>
      </w:pPr>
    </w:p>
    <w:p w14:paraId="3F9B4CB1" w14:textId="77777777" w:rsidR="00106465" w:rsidRPr="00F70644" w:rsidRDefault="00106465" w:rsidP="00106465">
      <w:pPr>
        <w:ind w:left="720" w:firstLine="720"/>
        <w:rPr>
          <w:rFonts w:ascii="Times New Roman" w:hAnsi="Times New Roman"/>
          <w:sz w:val="28"/>
        </w:rPr>
      </w:pPr>
      <w:r w:rsidRPr="00F70644">
        <w:rPr>
          <w:rFonts w:ascii="Times New Roman" w:hAnsi="Times New Roman"/>
          <w:sz w:val="28"/>
        </w:rPr>
        <w:t>• It typically introduces something _________.</w:t>
      </w:r>
    </w:p>
    <w:p w14:paraId="43D9F207" w14:textId="77777777" w:rsidR="00106465" w:rsidRPr="00F70644" w:rsidRDefault="00106465" w:rsidP="00106465">
      <w:pPr>
        <w:ind w:left="720"/>
        <w:rPr>
          <w:rFonts w:ascii="Times New Roman" w:hAnsi="Times New Roman"/>
          <w:sz w:val="28"/>
        </w:rPr>
      </w:pPr>
    </w:p>
    <w:p w14:paraId="1B26CB37" w14:textId="77777777" w:rsidR="00106465" w:rsidRPr="00F70644" w:rsidRDefault="00106465" w:rsidP="00106465">
      <w:pPr>
        <w:ind w:left="720"/>
        <w:rPr>
          <w:rFonts w:ascii="Times New Roman" w:hAnsi="Times New Roman"/>
          <w:sz w:val="28"/>
        </w:rPr>
      </w:pPr>
      <w:r w:rsidRPr="00F70644">
        <w:rPr>
          <w:rFonts w:ascii="Times New Roman" w:hAnsi="Times New Roman"/>
          <w:sz w:val="28"/>
        </w:rPr>
        <w:tab/>
        <w:t xml:space="preserve">• </w:t>
      </w:r>
      <w:r>
        <w:rPr>
          <w:rFonts w:ascii="Times New Roman" w:hAnsi="Times New Roman"/>
          <w:sz w:val="28"/>
        </w:rPr>
        <w:t>Students</w:t>
      </w:r>
      <w:r w:rsidRPr="00F70644">
        <w:rPr>
          <w:rFonts w:ascii="Times New Roman" w:hAnsi="Times New Roman"/>
          <w:sz w:val="28"/>
        </w:rPr>
        <w:t xml:space="preserve"> should have a strategy:</w:t>
      </w:r>
    </w:p>
    <w:p w14:paraId="3A4EBA33" w14:textId="77777777" w:rsidR="00106465" w:rsidRPr="00F70644" w:rsidRDefault="00106465" w:rsidP="00106465">
      <w:pPr>
        <w:ind w:left="720"/>
        <w:rPr>
          <w:rFonts w:ascii="Times New Roman" w:hAnsi="Times New Roman"/>
          <w:sz w:val="28"/>
        </w:rPr>
      </w:pPr>
    </w:p>
    <w:p w14:paraId="7949F95C" w14:textId="77777777" w:rsidR="00106465" w:rsidRPr="00F70644" w:rsidRDefault="00106465" w:rsidP="00106465">
      <w:pPr>
        <w:ind w:left="720"/>
        <w:rPr>
          <w:rFonts w:ascii="Times New Roman" w:hAnsi="Times New Roman"/>
          <w:sz w:val="28"/>
        </w:rPr>
      </w:pPr>
      <w:r w:rsidRPr="00F70644">
        <w:rPr>
          <w:rFonts w:ascii="Times New Roman" w:hAnsi="Times New Roman"/>
          <w:sz w:val="28"/>
        </w:rPr>
        <w:tab/>
      </w:r>
      <w:r w:rsidRPr="00F70644">
        <w:rPr>
          <w:rFonts w:ascii="Times New Roman" w:hAnsi="Times New Roman"/>
          <w:sz w:val="28"/>
        </w:rPr>
        <w:tab/>
        <w:t>1. S___________/s________ the entire test, and r_______ problems.</w:t>
      </w:r>
    </w:p>
    <w:p w14:paraId="25F03F86" w14:textId="77777777" w:rsidR="00106465" w:rsidRPr="00F70644" w:rsidRDefault="00106465" w:rsidP="00106465">
      <w:pPr>
        <w:ind w:left="720"/>
        <w:rPr>
          <w:rFonts w:ascii="Times New Roman" w:hAnsi="Times New Roman"/>
          <w:sz w:val="28"/>
        </w:rPr>
      </w:pPr>
    </w:p>
    <w:p w14:paraId="0CC1D053" w14:textId="77777777" w:rsidR="00106465" w:rsidRPr="00F70644" w:rsidRDefault="00106465" w:rsidP="00106465">
      <w:pPr>
        <w:ind w:left="720"/>
        <w:rPr>
          <w:rFonts w:ascii="Times New Roman" w:hAnsi="Times New Roman"/>
          <w:sz w:val="28"/>
        </w:rPr>
      </w:pPr>
      <w:r w:rsidRPr="00F70644">
        <w:rPr>
          <w:rFonts w:ascii="Times New Roman" w:hAnsi="Times New Roman"/>
          <w:sz w:val="28"/>
        </w:rPr>
        <w:tab/>
      </w:r>
      <w:r w:rsidRPr="00F70644">
        <w:rPr>
          <w:rFonts w:ascii="Times New Roman" w:hAnsi="Times New Roman"/>
          <w:sz w:val="28"/>
        </w:rPr>
        <w:tab/>
        <w:t>2. Find the two _________________ and do those first (≈20 minutes)</w:t>
      </w:r>
    </w:p>
    <w:p w14:paraId="0261AF10" w14:textId="77777777" w:rsidR="00106465" w:rsidRPr="00F70644" w:rsidRDefault="00106465" w:rsidP="00106465">
      <w:pPr>
        <w:ind w:left="720"/>
        <w:rPr>
          <w:rFonts w:ascii="Times New Roman" w:hAnsi="Times New Roman"/>
          <w:sz w:val="28"/>
        </w:rPr>
      </w:pPr>
    </w:p>
    <w:p w14:paraId="7885A10C" w14:textId="77777777" w:rsidR="00106465" w:rsidRPr="00F70644" w:rsidRDefault="00106465" w:rsidP="00106465">
      <w:pPr>
        <w:ind w:left="720"/>
        <w:rPr>
          <w:rFonts w:ascii="Times New Roman" w:hAnsi="Times New Roman"/>
          <w:b/>
          <w:sz w:val="28"/>
        </w:rPr>
      </w:pPr>
      <w:r w:rsidRPr="00F70644">
        <w:rPr>
          <w:rFonts w:ascii="Times New Roman" w:hAnsi="Times New Roman"/>
          <w:sz w:val="28"/>
        </w:rPr>
        <w:tab/>
      </w:r>
      <w:r w:rsidRPr="00F70644">
        <w:rPr>
          <w:rFonts w:ascii="Times New Roman" w:hAnsi="Times New Roman"/>
          <w:sz w:val="28"/>
        </w:rPr>
        <w:tab/>
        <w:t xml:space="preserve">3. </w:t>
      </w:r>
      <w:r w:rsidRPr="00F70644">
        <w:rPr>
          <w:rFonts w:ascii="Times New Roman" w:hAnsi="Times New Roman"/>
          <w:b/>
          <w:sz w:val="28"/>
        </w:rPr>
        <w:t>Then do #6 (up to 25 minutes)</w:t>
      </w:r>
    </w:p>
    <w:p w14:paraId="398037F5" w14:textId="77777777" w:rsidR="00106465" w:rsidRPr="00F70644" w:rsidRDefault="00106465" w:rsidP="00106465">
      <w:pPr>
        <w:ind w:left="720"/>
        <w:rPr>
          <w:rFonts w:ascii="Times New Roman" w:hAnsi="Times New Roman"/>
          <w:sz w:val="28"/>
        </w:rPr>
      </w:pPr>
    </w:p>
    <w:p w14:paraId="06EF8075" w14:textId="77777777" w:rsidR="00106465" w:rsidRPr="00F70644" w:rsidRDefault="00106465" w:rsidP="00106465">
      <w:pPr>
        <w:ind w:left="720"/>
        <w:rPr>
          <w:rFonts w:ascii="Times New Roman" w:hAnsi="Times New Roman"/>
          <w:sz w:val="28"/>
        </w:rPr>
      </w:pPr>
      <w:r w:rsidRPr="00F70644">
        <w:rPr>
          <w:rFonts w:ascii="Times New Roman" w:hAnsi="Times New Roman"/>
          <w:sz w:val="28"/>
        </w:rPr>
        <w:tab/>
      </w:r>
      <w:r w:rsidRPr="00F70644">
        <w:rPr>
          <w:rFonts w:ascii="Times New Roman" w:hAnsi="Times New Roman"/>
          <w:sz w:val="28"/>
        </w:rPr>
        <w:tab/>
        <w:t>4. Then spend the rest of your time (≈45 minutes) on the last three.</w:t>
      </w:r>
    </w:p>
    <w:p w14:paraId="2D1FC2CD" w14:textId="77777777" w:rsidR="00106465" w:rsidRPr="00F70644" w:rsidRDefault="00106465" w:rsidP="00106465">
      <w:pPr>
        <w:ind w:left="720"/>
        <w:rPr>
          <w:rFonts w:ascii="Times New Roman" w:hAnsi="Times New Roman"/>
          <w:sz w:val="28"/>
        </w:rPr>
      </w:pPr>
    </w:p>
    <w:p w14:paraId="3680F216" w14:textId="77777777" w:rsidR="00106465" w:rsidRPr="00F70644" w:rsidRDefault="00106465" w:rsidP="00106465">
      <w:pPr>
        <w:ind w:left="720"/>
        <w:rPr>
          <w:rFonts w:ascii="Times New Roman" w:hAnsi="Times New Roman"/>
          <w:sz w:val="28"/>
        </w:rPr>
      </w:pPr>
    </w:p>
    <w:p w14:paraId="0BD41800" w14:textId="77777777" w:rsidR="00106465" w:rsidRPr="00F70644" w:rsidRDefault="00106465" w:rsidP="00106465">
      <w:pPr>
        <w:ind w:left="720" w:hanging="360"/>
        <w:rPr>
          <w:rFonts w:ascii="Times New Roman" w:hAnsi="Times New Roman"/>
          <w:sz w:val="26"/>
        </w:rPr>
      </w:pPr>
      <w:r w:rsidRPr="00F70644">
        <w:rPr>
          <w:rFonts w:ascii="Times New Roman" w:hAnsi="Times New Roman"/>
          <w:sz w:val="26"/>
        </w:rPr>
        <w:t>The investigative Task is designed to _________________ you. Try to _________________ read, think and give your best answers.</w:t>
      </w:r>
    </w:p>
    <w:p w14:paraId="62A981F4" w14:textId="77777777" w:rsidR="00106465" w:rsidRDefault="00106465" w:rsidP="00106465">
      <w:pPr>
        <w:ind w:left="720" w:hanging="360"/>
        <w:rPr>
          <w:rFonts w:ascii="Times New Roman" w:hAnsi="Times New Roman"/>
          <w:sz w:val="26"/>
        </w:rPr>
      </w:pPr>
    </w:p>
    <w:p w14:paraId="1BEB5232" w14:textId="77777777" w:rsidR="00106465" w:rsidRPr="00F70644" w:rsidRDefault="00106465" w:rsidP="00106465">
      <w:pPr>
        <w:ind w:left="720" w:hanging="360"/>
        <w:rPr>
          <w:rFonts w:ascii="Times New Roman" w:hAnsi="Times New Roman"/>
          <w:sz w:val="26"/>
        </w:rPr>
      </w:pPr>
    </w:p>
    <w:p w14:paraId="2DBD18DD" w14:textId="77777777" w:rsidR="00106465" w:rsidRPr="00F70644" w:rsidRDefault="00106465" w:rsidP="00106465">
      <w:pPr>
        <w:ind w:left="720" w:hanging="360"/>
        <w:rPr>
          <w:rFonts w:ascii="Times New Roman" w:hAnsi="Times New Roman"/>
          <w:sz w:val="26"/>
        </w:rPr>
      </w:pPr>
      <w:r>
        <w:rPr>
          <w:rFonts w:ascii="Times New Roman" w:hAnsi="Times New Roman"/>
          <w:sz w:val="26"/>
        </w:rPr>
        <w:t xml:space="preserve"> </w:t>
      </w:r>
      <w:r w:rsidRPr="00F70644">
        <w:rPr>
          <w:rFonts w:ascii="Times New Roman" w:hAnsi="Times New Roman"/>
          <w:sz w:val="26"/>
        </w:rPr>
        <w:t>________ credit earned on the Investigative Ta</w:t>
      </w:r>
      <w:r>
        <w:rPr>
          <w:rFonts w:ascii="Times New Roman" w:hAnsi="Times New Roman"/>
          <w:sz w:val="26"/>
        </w:rPr>
        <w:t>sk will help your overall score!</w:t>
      </w:r>
    </w:p>
    <w:p w14:paraId="4A6FA1D0" w14:textId="77777777" w:rsidR="00106465" w:rsidRDefault="00106465" w:rsidP="00106465">
      <w:pPr>
        <w:ind w:left="720" w:hanging="360"/>
        <w:rPr>
          <w:rFonts w:ascii="Times New Roman" w:hAnsi="Times New Roman"/>
          <w:sz w:val="26"/>
        </w:rPr>
      </w:pPr>
    </w:p>
    <w:p w14:paraId="379F8600" w14:textId="77777777" w:rsidR="00106465" w:rsidRPr="00F70644" w:rsidRDefault="00106465" w:rsidP="00106465">
      <w:pPr>
        <w:ind w:left="720" w:hanging="360"/>
        <w:rPr>
          <w:rFonts w:ascii="Times New Roman" w:hAnsi="Times New Roman"/>
          <w:sz w:val="26"/>
        </w:rPr>
      </w:pPr>
    </w:p>
    <w:p w14:paraId="7DE474E1" w14:textId="77777777" w:rsidR="00106465" w:rsidRDefault="00106465" w:rsidP="00106465">
      <w:pPr>
        <w:ind w:left="630"/>
        <w:rPr>
          <w:rFonts w:ascii="Times New Roman" w:hAnsi="Times New Roman"/>
          <w:sz w:val="26"/>
        </w:rPr>
      </w:pPr>
      <w:r w:rsidRPr="00F70644">
        <w:rPr>
          <w:rFonts w:ascii="Times New Roman" w:hAnsi="Times New Roman"/>
          <w:sz w:val="26"/>
        </w:rPr>
        <w:t xml:space="preserve">Mean scores on recent </w:t>
      </w:r>
      <w:r w:rsidR="003127BC">
        <w:rPr>
          <w:rFonts w:ascii="Times New Roman" w:hAnsi="Times New Roman"/>
          <w:sz w:val="26"/>
        </w:rPr>
        <w:t>Investigative Tasks (2013-2018</w:t>
      </w:r>
      <w:r>
        <w:rPr>
          <w:rFonts w:ascii="Times New Roman" w:hAnsi="Times New Roman"/>
          <w:sz w:val="26"/>
        </w:rPr>
        <w:t>): 2.14, 1.29, 1.08, 1.61</w:t>
      </w:r>
      <w:r w:rsidR="001E0E21">
        <w:rPr>
          <w:rFonts w:ascii="Times New Roman" w:hAnsi="Times New Roman"/>
          <w:sz w:val="26"/>
        </w:rPr>
        <w:t>, 0.99, 0.35</w:t>
      </w:r>
    </w:p>
    <w:p w14:paraId="4064D57F"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720" w:lineRule="atLeast"/>
        <w:rPr>
          <w:rFonts w:ascii="Times" w:hAnsi="Times" w:cs="Times"/>
          <w:color w:val="000000"/>
          <w:position w:val="48"/>
        </w:rPr>
      </w:pPr>
      <w:r>
        <w:rPr>
          <w:rFonts w:ascii="Times" w:hAnsi="Times" w:cs="Times"/>
          <w:color w:val="000000"/>
          <w:sz w:val="48"/>
          <w:szCs w:val="48"/>
        </w:rPr>
        <w:br w:type="page"/>
      </w:r>
      <w:r>
        <w:rPr>
          <w:rFonts w:ascii="Times" w:hAnsi="Times" w:cs="Times"/>
          <w:color w:val="000000"/>
          <w:sz w:val="48"/>
          <w:szCs w:val="48"/>
        </w:rPr>
        <w:lastRenderedPageBreak/>
        <w:t>Age Guessing Activity</w:t>
      </w:r>
    </w:p>
    <w:p w14:paraId="775F496B"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8"/>
          <w:szCs w:val="28"/>
        </w:rPr>
      </w:pPr>
    </w:p>
    <w:p w14:paraId="1D90775F" w14:textId="77062513" w:rsidR="00106465" w:rsidRDefault="00E71A68"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8"/>
          <w:szCs w:val="28"/>
        </w:rPr>
      </w:pPr>
      <w:r>
        <w:rPr>
          <w:rFonts w:ascii="Times" w:hAnsi="Times" w:cs="Times"/>
          <w:noProof/>
          <w:color w:val="000000"/>
          <w:sz w:val="28"/>
          <w:szCs w:val="28"/>
        </w:rPr>
        <mc:AlternateContent>
          <mc:Choice Requires="wps">
            <w:drawing>
              <wp:anchor distT="0" distB="0" distL="114300" distR="114300" simplePos="0" relativeHeight="251642368" behindDoc="0" locked="0" layoutInCell="1" allowOverlap="1" wp14:anchorId="4098A710" wp14:editId="657FE878">
                <wp:simplePos x="0" y="0"/>
                <wp:positionH relativeFrom="column">
                  <wp:posOffset>4490720</wp:posOffset>
                </wp:positionH>
                <wp:positionV relativeFrom="paragraph">
                  <wp:posOffset>201295</wp:posOffset>
                </wp:positionV>
                <wp:extent cx="274320" cy="406400"/>
                <wp:effectExtent l="20320" t="23495" r="35560" b="40005"/>
                <wp:wrapNone/>
                <wp:docPr id="8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406400"/>
                        </a:xfrm>
                        <a:prstGeom prst="line">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32C9F8" id="Line 11" o:spid="_x0000_s1026" style="position:absolute;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6pt,15.85pt" to="375.2pt,47.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" strokeweight="2.5pt">
                <v:fill o:detectmouseclick="t"/>
                <v:stroke endarrow="block"/>
                <v:shadow opacity="22938f" mv:blur="38100f" offset="0,2pt"/>
              </v:line>
            </w:pict>
          </mc:Fallback>
        </mc:AlternateContent>
      </w:r>
      <w:r w:rsidR="00106465">
        <w:rPr>
          <w:rFonts w:ascii="Times" w:hAnsi="Times" w:cs="Times"/>
          <w:color w:val="000000"/>
          <w:sz w:val="28"/>
          <w:szCs w:val="28"/>
        </w:rPr>
        <w:t>1.  Guess the ages of the following people, and put your guess in this column:</w:t>
      </w:r>
    </w:p>
    <w:p w14:paraId="4A4047C2"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8"/>
          <w:szCs w:val="28"/>
        </w:rPr>
      </w:pPr>
    </w:p>
    <w:p w14:paraId="1F0DCBEC"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8"/>
          <w:szCs w:val="28"/>
        </w:rPr>
      </w:pPr>
    </w:p>
    <w:p w14:paraId="6F54EC88"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8"/>
          <w:szCs w:val="28"/>
          <w:u w:color="000000"/>
        </w:rPr>
      </w:pPr>
      <w:r>
        <w:rPr>
          <w:rFonts w:ascii="Times" w:hAnsi="Times" w:cs="Times"/>
          <w:color w:val="000000"/>
          <w:sz w:val="28"/>
          <w:szCs w:val="28"/>
          <w:u w:val="single" w:color="000000"/>
        </w:rPr>
        <w:t>Name:</w:t>
      </w:r>
      <w:r>
        <w:rPr>
          <w:rFonts w:ascii="Times" w:hAnsi="Times" w:cs="Times"/>
          <w:color w:val="000000"/>
          <w:sz w:val="28"/>
          <w:szCs w:val="28"/>
          <w:u w:val="single" w:color="000000"/>
        </w:rPr>
        <w:tab/>
      </w:r>
      <w:r>
        <w:rPr>
          <w:rFonts w:ascii="Times" w:hAnsi="Times" w:cs="Times"/>
          <w:color w:val="000000"/>
          <w:sz w:val="28"/>
          <w:szCs w:val="28"/>
          <w:u w:val="single" w:color="000000"/>
        </w:rPr>
        <w:tab/>
      </w:r>
      <w:r>
        <w:rPr>
          <w:rFonts w:ascii="Times" w:hAnsi="Times" w:cs="Times"/>
          <w:color w:val="000000"/>
          <w:sz w:val="28"/>
          <w:szCs w:val="28"/>
          <w:u w:val="single" w:color="000000"/>
        </w:rPr>
        <w:tab/>
      </w:r>
      <w:r>
        <w:rPr>
          <w:rFonts w:ascii="Times" w:hAnsi="Times" w:cs="Times"/>
          <w:color w:val="000000"/>
          <w:sz w:val="28"/>
          <w:szCs w:val="28"/>
          <w:u w:val="single" w:color="000000"/>
        </w:rPr>
        <w:tab/>
      </w:r>
      <w:r>
        <w:rPr>
          <w:rFonts w:ascii="Times" w:hAnsi="Times" w:cs="Times"/>
          <w:color w:val="000000"/>
          <w:sz w:val="28"/>
          <w:szCs w:val="28"/>
          <w:u w:val="single" w:color="000000"/>
        </w:rPr>
        <w:tab/>
        <w:t>Actual Age:</w:t>
      </w:r>
      <w:r>
        <w:rPr>
          <w:rFonts w:ascii="Times" w:hAnsi="Times" w:cs="Times"/>
          <w:color w:val="000000"/>
          <w:sz w:val="28"/>
          <w:szCs w:val="28"/>
          <w:u w:val="single" w:color="000000"/>
        </w:rPr>
        <w:tab/>
      </w:r>
      <w:r>
        <w:rPr>
          <w:rFonts w:ascii="Times" w:hAnsi="Times" w:cs="Times"/>
          <w:color w:val="000000"/>
          <w:sz w:val="28"/>
          <w:szCs w:val="28"/>
          <w:u w:val="single" w:color="000000"/>
        </w:rPr>
        <w:tab/>
      </w:r>
      <w:r>
        <w:rPr>
          <w:rFonts w:ascii="Times" w:hAnsi="Times" w:cs="Times"/>
          <w:color w:val="000000"/>
          <w:sz w:val="28"/>
          <w:szCs w:val="28"/>
          <w:u w:val="single" w:color="000000"/>
        </w:rPr>
        <w:tab/>
        <w:t>Your Guess:</w:t>
      </w:r>
    </w:p>
    <w:p w14:paraId="28030868"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8"/>
          <w:szCs w:val="28"/>
          <w:u w:color="000000"/>
        </w:rPr>
      </w:pPr>
    </w:p>
    <w:p w14:paraId="17663FF2"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6"/>
          <w:szCs w:val="26"/>
          <w:u w:color="000000"/>
        </w:rPr>
      </w:pPr>
      <w:r>
        <w:rPr>
          <w:rFonts w:ascii="Times" w:hAnsi="Times" w:cs="Times"/>
          <w:color w:val="000000"/>
          <w:sz w:val="26"/>
          <w:szCs w:val="26"/>
          <w:u w:color="000000"/>
        </w:rPr>
        <w:t>Barack Obama</w:t>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t>__________</w:t>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t>__________</w:t>
      </w:r>
    </w:p>
    <w:p w14:paraId="48AFE94D"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6"/>
          <w:szCs w:val="26"/>
          <w:u w:color="000000"/>
        </w:rPr>
      </w:pPr>
    </w:p>
    <w:p w14:paraId="1F960644"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6"/>
          <w:szCs w:val="26"/>
          <w:u w:color="000000"/>
        </w:rPr>
      </w:pPr>
      <w:r>
        <w:rPr>
          <w:rFonts w:ascii="Times" w:hAnsi="Times" w:cs="Times"/>
          <w:color w:val="000000"/>
          <w:sz w:val="26"/>
          <w:szCs w:val="26"/>
          <w:u w:color="000000"/>
        </w:rPr>
        <w:t>Harrison Ford</w:t>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t>__________</w:t>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t>__________</w:t>
      </w:r>
    </w:p>
    <w:p w14:paraId="597B29A1"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6"/>
          <w:szCs w:val="26"/>
          <w:u w:color="000000"/>
        </w:rPr>
      </w:pPr>
    </w:p>
    <w:p w14:paraId="64F8F7E7"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6"/>
          <w:szCs w:val="26"/>
          <w:u w:color="000000"/>
        </w:rPr>
      </w:pPr>
      <w:r>
        <w:rPr>
          <w:rFonts w:ascii="Times" w:hAnsi="Times" w:cs="Times"/>
          <w:color w:val="000000"/>
          <w:sz w:val="26"/>
          <w:szCs w:val="26"/>
          <w:u w:color="000000"/>
        </w:rPr>
        <w:t>Bill Gates</w:t>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t>__________</w:t>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t>__________</w:t>
      </w:r>
    </w:p>
    <w:p w14:paraId="3E4B40C5"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6"/>
          <w:szCs w:val="26"/>
          <w:u w:color="000000"/>
        </w:rPr>
      </w:pPr>
    </w:p>
    <w:p w14:paraId="680095F6"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6"/>
          <w:szCs w:val="26"/>
          <w:u w:color="000000"/>
        </w:rPr>
      </w:pPr>
      <w:r>
        <w:rPr>
          <w:rFonts w:ascii="Times" w:hAnsi="Times" w:cs="Times"/>
          <w:color w:val="000000"/>
          <w:sz w:val="26"/>
          <w:szCs w:val="26"/>
          <w:u w:color="000000"/>
        </w:rPr>
        <w:t>Johnny Depp</w:t>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t>__________</w:t>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t>__________</w:t>
      </w:r>
    </w:p>
    <w:p w14:paraId="7985FABF"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6"/>
          <w:szCs w:val="26"/>
          <w:u w:color="000000"/>
        </w:rPr>
      </w:pPr>
    </w:p>
    <w:p w14:paraId="23F15F4F"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6"/>
          <w:szCs w:val="26"/>
          <w:u w:color="000000"/>
        </w:rPr>
      </w:pPr>
      <w:r>
        <w:rPr>
          <w:rFonts w:ascii="Times" w:hAnsi="Times" w:cs="Times"/>
          <w:color w:val="000000"/>
          <w:sz w:val="26"/>
          <w:szCs w:val="26"/>
          <w:u w:color="000000"/>
        </w:rPr>
        <w:t>Bono</w:t>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t>__________</w:t>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t>__________</w:t>
      </w:r>
    </w:p>
    <w:p w14:paraId="7DE21F27"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6"/>
          <w:szCs w:val="26"/>
          <w:u w:color="000000"/>
        </w:rPr>
      </w:pPr>
    </w:p>
    <w:p w14:paraId="66D229FB"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6"/>
          <w:szCs w:val="26"/>
          <w:u w:color="000000"/>
        </w:rPr>
      </w:pPr>
      <w:r>
        <w:rPr>
          <w:rFonts w:ascii="Times" w:hAnsi="Times" w:cs="Times"/>
          <w:color w:val="000000"/>
          <w:sz w:val="26"/>
          <w:szCs w:val="26"/>
          <w:u w:color="000000"/>
        </w:rPr>
        <w:t xml:space="preserve">Alex </w:t>
      </w:r>
      <w:proofErr w:type="spellStart"/>
      <w:r>
        <w:rPr>
          <w:rFonts w:ascii="Times" w:hAnsi="Times" w:cs="Times"/>
          <w:color w:val="000000"/>
          <w:sz w:val="26"/>
          <w:szCs w:val="26"/>
          <w:u w:color="000000"/>
        </w:rPr>
        <w:t>Trebek</w:t>
      </w:r>
      <w:proofErr w:type="spellEnd"/>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t>__________</w:t>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t>__________</w:t>
      </w:r>
    </w:p>
    <w:p w14:paraId="27A1641E"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6"/>
          <w:szCs w:val="26"/>
          <w:u w:color="000000"/>
        </w:rPr>
      </w:pPr>
    </w:p>
    <w:p w14:paraId="758A95E2"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6"/>
          <w:szCs w:val="26"/>
          <w:u w:color="000000"/>
        </w:rPr>
      </w:pPr>
      <w:r>
        <w:rPr>
          <w:rFonts w:ascii="Times" w:hAnsi="Times" w:cs="Times"/>
          <w:color w:val="000000"/>
          <w:sz w:val="26"/>
          <w:szCs w:val="26"/>
          <w:u w:color="000000"/>
        </w:rPr>
        <w:t>Oprah Winfrey</w:t>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t>__________</w:t>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t>__________</w:t>
      </w:r>
    </w:p>
    <w:p w14:paraId="60A4E7C6"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6"/>
          <w:szCs w:val="26"/>
          <w:u w:color="000000"/>
        </w:rPr>
      </w:pPr>
    </w:p>
    <w:p w14:paraId="315C8DB1"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6"/>
          <w:szCs w:val="26"/>
          <w:u w:color="000000"/>
        </w:rPr>
      </w:pPr>
      <w:r>
        <w:rPr>
          <w:rFonts w:ascii="Times" w:hAnsi="Times" w:cs="Times"/>
          <w:color w:val="000000"/>
          <w:sz w:val="26"/>
          <w:szCs w:val="26"/>
          <w:u w:color="000000"/>
        </w:rPr>
        <w:t>Miley Cyrus</w:t>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t>__________</w:t>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t>__________</w:t>
      </w:r>
    </w:p>
    <w:p w14:paraId="46B49552"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6"/>
          <w:szCs w:val="26"/>
          <w:u w:color="000000"/>
        </w:rPr>
      </w:pPr>
    </w:p>
    <w:p w14:paraId="18D13259"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6"/>
          <w:szCs w:val="26"/>
          <w:u w:color="000000"/>
        </w:rPr>
      </w:pPr>
      <w:r>
        <w:rPr>
          <w:rFonts w:ascii="Times" w:hAnsi="Times" w:cs="Times"/>
          <w:color w:val="000000"/>
          <w:sz w:val="26"/>
          <w:szCs w:val="26"/>
          <w:u w:color="000000"/>
        </w:rPr>
        <w:t>Peyton Manning</w:t>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t>__________</w:t>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t>__________</w:t>
      </w:r>
    </w:p>
    <w:p w14:paraId="2C8545B8"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6"/>
          <w:szCs w:val="26"/>
          <w:u w:color="000000"/>
        </w:rPr>
      </w:pPr>
    </w:p>
    <w:p w14:paraId="0FD05EF7"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6"/>
          <w:szCs w:val="26"/>
          <w:u w:color="000000"/>
        </w:rPr>
      </w:pPr>
      <w:r>
        <w:rPr>
          <w:rFonts w:ascii="Times" w:hAnsi="Times" w:cs="Times"/>
          <w:color w:val="000000"/>
          <w:sz w:val="26"/>
          <w:szCs w:val="26"/>
          <w:u w:color="000000"/>
        </w:rPr>
        <w:t>J. K. Rowling</w:t>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t>__________</w:t>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t>__________</w:t>
      </w:r>
    </w:p>
    <w:p w14:paraId="47D7E945"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6"/>
          <w:szCs w:val="26"/>
          <w:u w:color="000000"/>
        </w:rPr>
      </w:pPr>
    </w:p>
    <w:p w14:paraId="411CD71B"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6"/>
          <w:szCs w:val="26"/>
          <w:u w:color="000000"/>
        </w:rPr>
      </w:pPr>
      <w:r>
        <w:rPr>
          <w:rFonts w:ascii="Times" w:hAnsi="Times" w:cs="Times"/>
          <w:color w:val="000000"/>
          <w:sz w:val="26"/>
          <w:szCs w:val="26"/>
          <w:u w:color="000000"/>
        </w:rPr>
        <w:t>Mick Jagger</w:t>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t>__________</w:t>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t>__________</w:t>
      </w:r>
    </w:p>
    <w:p w14:paraId="0A74F4E3"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6"/>
          <w:szCs w:val="26"/>
          <w:u w:color="000000"/>
        </w:rPr>
      </w:pPr>
    </w:p>
    <w:p w14:paraId="43E36648"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6"/>
          <w:szCs w:val="26"/>
          <w:u w:color="000000"/>
        </w:rPr>
      </w:pPr>
      <w:r>
        <w:rPr>
          <w:rFonts w:ascii="Times" w:hAnsi="Times" w:cs="Times"/>
          <w:color w:val="000000"/>
          <w:sz w:val="26"/>
          <w:szCs w:val="26"/>
          <w:u w:color="000000"/>
        </w:rPr>
        <w:t>Mark Zuckerberg</w:t>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t>__________</w:t>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t>__________</w:t>
      </w:r>
    </w:p>
    <w:p w14:paraId="05D7AC61"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8"/>
          <w:szCs w:val="28"/>
          <w:u w:color="000000"/>
        </w:rPr>
      </w:pPr>
    </w:p>
    <w:p w14:paraId="3DFCBF02"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8"/>
          <w:szCs w:val="28"/>
          <w:u w:color="000000"/>
        </w:rPr>
      </w:pPr>
    </w:p>
    <w:p w14:paraId="24388B4A"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6"/>
          <w:szCs w:val="26"/>
          <w:u w:color="000000"/>
        </w:rPr>
      </w:pPr>
      <w:r>
        <w:rPr>
          <w:rFonts w:ascii="Times" w:hAnsi="Times" w:cs="Times"/>
          <w:color w:val="000000"/>
          <w:sz w:val="26"/>
          <w:szCs w:val="26"/>
          <w:u w:color="000000"/>
        </w:rPr>
        <w:t>2.  Put the actual ages of each person in the first column.</w:t>
      </w:r>
    </w:p>
    <w:p w14:paraId="28446E60"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6"/>
          <w:szCs w:val="26"/>
          <w:u w:color="000000"/>
        </w:rPr>
      </w:pPr>
    </w:p>
    <w:p w14:paraId="644B2034"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6"/>
          <w:szCs w:val="26"/>
          <w:u w:color="000000"/>
        </w:rPr>
      </w:pPr>
      <w:r>
        <w:rPr>
          <w:rFonts w:ascii="Times" w:hAnsi="Times" w:cs="Times"/>
          <w:color w:val="000000"/>
          <w:sz w:val="26"/>
          <w:szCs w:val="26"/>
          <w:u w:color="000000"/>
        </w:rPr>
        <w:t>3.  Type both lists into your calculator.  (Actual ages in L1, your guesses in L2.)</w:t>
      </w:r>
    </w:p>
    <w:p w14:paraId="311F6819"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6"/>
          <w:szCs w:val="26"/>
          <w:u w:color="000000"/>
        </w:rPr>
      </w:pPr>
    </w:p>
    <w:p w14:paraId="1CE94E91"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6"/>
          <w:szCs w:val="26"/>
          <w:u w:color="000000"/>
        </w:rPr>
      </w:pPr>
      <w:r>
        <w:rPr>
          <w:rFonts w:ascii="Times" w:hAnsi="Times" w:cs="Times"/>
          <w:color w:val="000000"/>
          <w:sz w:val="26"/>
          <w:szCs w:val="26"/>
          <w:u w:color="000000"/>
        </w:rPr>
        <w:t>4.  Make a scatterplot for these two lists.  (x-axis is L1, y-axis is L2)</w:t>
      </w:r>
    </w:p>
    <w:p w14:paraId="3D77CF17"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6"/>
          <w:szCs w:val="26"/>
          <w:u w:color="000000"/>
        </w:rPr>
      </w:pPr>
    </w:p>
    <w:p w14:paraId="38508AF6"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6"/>
          <w:szCs w:val="26"/>
          <w:u w:color="000000"/>
        </w:rPr>
      </w:pPr>
      <w:r>
        <w:rPr>
          <w:rFonts w:ascii="Times" w:hAnsi="Times" w:cs="Times"/>
          <w:color w:val="000000"/>
          <w:sz w:val="26"/>
          <w:szCs w:val="26"/>
          <w:u w:color="000000"/>
        </w:rPr>
        <w:t>5.  Calculate r: __________</w:t>
      </w:r>
    </w:p>
    <w:p w14:paraId="04EFBE89"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6"/>
          <w:szCs w:val="26"/>
          <w:u w:color="000000"/>
        </w:rPr>
      </w:pPr>
    </w:p>
    <w:p w14:paraId="7C6D45F6"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8"/>
          <w:szCs w:val="28"/>
          <w:u w:color="000000"/>
        </w:rPr>
      </w:pPr>
      <w:r>
        <w:rPr>
          <w:rFonts w:ascii="Times" w:hAnsi="Times" w:cs="Times"/>
          <w:color w:val="000000"/>
          <w:sz w:val="26"/>
          <w:szCs w:val="26"/>
          <w:u w:color="000000"/>
        </w:rPr>
        <w:t>6.  Describe below what you discovered about your age guesses:</w:t>
      </w:r>
    </w:p>
    <w:p w14:paraId="0721F76A" w14:textId="77777777" w:rsidR="00106465" w:rsidRPr="000364A5" w:rsidRDefault="00106465" w:rsidP="00106465">
      <w:pPr>
        <w:tabs>
          <w:tab w:val="left" w:pos="2700"/>
        </w:tabs>
        <w:ind w:left="360"/>
        <w:rPr>
          <w:rFonts w:ascii="Times New Roman" w:hAnsi="Times New Roman"/>
          <w:sz w:val="28"/>
        </w:rPr>
      </w:pPr>
    </w:p>
    <w:p w14:paraId="3D1D5987" w14:textId="77777777" w:rsidR="00106465" w:rsidRPr="000364A5" w:rsidRDefault="00106465" w:rsidP="00106465">
      <w:pPr>
        <w:tabs>
          <w:tab w:val="left" w:pos="2700"/>
        </w:tabs>
        <w:ind w:hanging="630"/>
        <w:rPr>
          <w:rFonts w:ascii="Times New Roman" w:hAnsi="Times New Roman"/>
          <w:sz w:val="36"/>
        </w:rPr>
      </w:pPr>
    </w:p>
    <w:p w14:paraId="2A00567A"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sz w:val="22"/>
          <w:szCs w:val="22"/>
        </w:rPr>
      </w:pPr>
      <w:r w:rsidRPr="000364A5">
        <w:rPr>
          <w:rFonts w:ascii="Times New Roman" w:hAnsi="Times New Roman"/>
          <w:sz w:val="36"/>
        </w:rPr>
        <w:br w:type="page"/>
      </w:r>
      <w:r>
        <w:rPr>
          <w:rFonts w:ascii="Helvetica" w:hAnsi="Helvetica" w:cs="Helvetica"/>
          <w:b/>
          <w:bCs/>
          <w:color w:val="000000"/>
          <w:sz w:val="40"/>
          <w:szCs w:val="40"/>
        </w:rPr>
        <w:lastRenderedPageBreak/>
        <w:t>Commonly Asked Regression Questions</w:t>
      </w:r>
    </w:p>
    <w:p w14:paraId="6A025644"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36"/>
          <w:szCs w:val="36"/>
        </w:rPr>
      </w:pPr>
      <w:r>
        <w:rPr>
          <w:rFonts w:ascii="Helvetica" w:hAnsi="Helvetica" w:cs="Helvetica"/>
          <w:color w:val="000000"/>
          <w:sz w:val="22"/>
          <w:szCs w:val="22"/>
        </w:rPr>
        <w:t>(as seen on previous AP Statistics exams)</w:t>
      </w:r>
    </w:p>
    <w:p w14:paraId="76B467A2"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p>
    <w:p w14:paraId="01F8B880"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r>
        <w:rPr>
          <w:rFonts w:ascii="Helvetica" w:hAnsi="Helvetica" w:cs="Helvetica"/>
          <w:color w:val="000000"/>
        </w:rPr>
        <w:t>1. Describe the association in context.</w:t>
      </w:r>
    </w:p>
    <w:p w14:paraId="3DCAC9B6"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p>
    <w:p w14:paraId="27A92256"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p>
    <w:p w14:paraId="1E971835"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p>
    <w:p w14:paraId="2588705D"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p>
    <w:p w14:paraId="7E4B61B8" w14:textId="77777777" w:rsidR="00106465" w:rsidRPr="004B463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color w:val="000000"/>
        </w:rPr>
      </w:pPr>
      <w:r w:rsidRPr="004B4635">
        <w:rPr>
          <w:rFonts w:ascii="Helvetica" w:hAnsi="Helvetica" w:cs="Helvetica"/>
          <w:b/>
          <w:color w:val="000000"/>
        </w:rPr>
        <w:t>2. Is a linear model appropriate to describe this relationship? Explain.</w:t>
      </w:r>
    </w:p>
    <w:p w14:paraId="2CF0CA0E"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p>
    <w:p w14:paraId="2C843874"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p>
    <w:p w14:paraId="67768AE9"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p>
    <w:p w14:paraId="49BC0581"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p>
    <w:p w14:paraId="4D2BFF2D"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r>
        <w:rPr>
          <w:rFonts w:ascii="Helvetica" w:hAnsi="Helvetica" w:cs="Helvetica"/>
          <w:color w:val="000000"/>
        </w:rPr>
        <w:t>3. Write the equation for the linear model on this data.</w:t>
      </w:r>
    </w:p>
    <w:p w14:paraId="2BE94EF8"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p>
    <w:p w14:paraId="30874FF8" w14:textId="77777777" w:rsidR="00106465" w:rsidRDefault="00106465" w:rsidP="00106465">
      <w:pPr>
        <w:widowControl w:val="0"/>
        <w:tabs>
          <w:tab w:val="left" w:pos="2700"/>
          <w:tab w:val="left" w:pos="3088"/>
        </w:tabs>
        <w:autoSpaceDE w:val="0"/>
        <w:autoSpaceDN w:val="0"/>
        <w:adjustRightInd w:val="0"/>
        <w:rPr>
          <w:rFonts w:ascii="Helvetica" w:hAnsi="Helvetica" w:cs="Helvetica"/>
          <w:color w:val="000000"/>
        </w:rPr>
      </w:pPr>
    </w:p>
    <w:p w14:paraId="5213A8B2" w14:textId="77777777" w:rsidR="00106465" w:rsidRPr="004B463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color w:val="000000"/>
        </w:rPr>
      </w:pPr>
      <w:r w:rsidRPr="004B4635">
        <w:rPr>
          <w:rFonts w:ascii="Helvetica" w:hAnsi="Helvetica" w:cs="Helvetica"/>
          <w:b/>
          <w:color w:val="000000"/>
        </w:rPr>
        <w:t>4. Explain the meaning of the slope in this linear model</w:t>
      </w:r>
    </w:p>
    <w:p w14:paraId="573B9911"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p>
    <w:p w14:paraId="246C0A4D"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p>
    <w:p w14:paraId="5FD3FFBE"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p>
    <w:p w14:paraId="6306F8B5"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p>
    <w:p w14:paraId="1D802C0C"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r>
        <w:rPr>
          <w:rFonts w:ascii="Helvetica" w:hAnsi="Helvetica" w:cs="Helvetica"/>
          <w:color w:val="000000"/>
        </w:rPr>
        <w:t>5. Explain the meaning of the y-intercept in this linear model</w:t>
      </w:r>
    </w:p>
    <w:p w14:paraId="5926783D"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p>
    <w:p w14:paraId="33DF989F"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p>
    <w:p w14:paraId="23EEEB26" w14:textId="77777777" w:rsidR="00106465" w:rsidRPr="004B463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color w:val="000000"/>
        </w:rPr>
      </w:pPr>
      <w:r w:rsidRPr="004B4635">
        <w:rPr>
          <w:rFonts w:ascii="Helvetica" w:hAnsi="Helvetica" w:cs="Helvetica"/>
          <w:b/>
          <w:color w:val="000000"/>
        </w:rPr>
        <w:t>6. Find the value and explain the meaning of the correlation coefficient.</w:t>
      </w:r>
    </w:p>
    <w:p w14:paraId="1FBFCD0D"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p>
    <w:p w14:paraId="1C2A20B3"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p>
    <w:p w14:paraId="1735369E" w14:textId="77777777" w:rsidR="00106465" w:rsidRPr="004B463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color w:val="000000"/>
        </w:rPr>
      </w:pPr>
      <w:r w:rsidRPr="004B4635">
        <w:rPr>
          <w:rFonts w:ascii="Helvetica" w:hAnsi="Helvetica" w:cs="Helvetica"/>
          <w:b/>
          <w:color w:val="000000"/>
        </w:rPr>
        <w:t>7. Find the value of and interpret r-squared</w:t>
      </w:r>
    </w:p>
    <w:p w14:paraId="6F7CF8BA"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p>
    <w:p w14:paraId="285EF3A7"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p>
    <w:p w14:paraId="5DB61FB7" w14:textId="77777777" w:rsidR="00106465" w:rsidRDefault="00106465" w:rsidP="00106465">
      <w:pPr>
        <w:widowControl w:val="0"/>
        <w:tabs>
          <w:tab w:val="left" w:pos="360"/>
          <w:tab w:val="left" w:pos="2700"/>
        </w:tabs>
        <w:autoSpaceDE w:val="0"/>
        <w:autoSpaceDN w:val="0"/>
        <w:adjustRightInd w:val="0"/>
        <w:rPr>
          <w:rFonts w:ascii="Helvetica" w:hAnsi="Helvetica" w:cs="Helvetica"/>
          <w:color w:val="000000"/>
        </w:rPr>
      </w:pPr>
      <w:r>
        <w:rPr>
          <w:rFonts w:ascii="Helvetica" w:hAnsi="Helvetica" w:cs="Helvetica"/>
          <w:color w:val="000000"/>
        </w:rPr>
        <w:t>8.</w:t>
      </w:r>
      <w:r>
        <w:rPr>
          <w:rFonts w:ascii="Helvetica" w:hAnsi="Helvetica" w:cs="Helvetica"/>
          <w:color w:val="000000"/>
        </w:rPr>
        <w:tab/>
        <w:t>a. Using the linear model, predict _____________ when ___________</w:t>
      </w:r>
      <w:proofErr w:type="gramStart"/>
      <w:r>
        <w:rPr>
          <w:rFonts w:ascii="Helvetica" w:hAnsi="Helvetica" w:cs="Helvetica"/>
          <w:color w:val="000000"/>
        </w:rPr>
        <w:t>_  is</w:t>
      </w:r>
      <w:proofErr w:type="gramEnd"/>
      <w:r>
        <w:rPr>
          <w:rFonts w:ascii="Helvetica" w:hAnsi="Helvetica" w:cs="Helvetica"/>
          <w:color w:val="000000"/>
        </w:rPr>
        <w:t xml:space="preserve">  ___________.</w:t>
      </w:r>
    </w:p>
    <w:p w14:paraId="2EEB855A" w14:textId="77777777" w:rsidR="00106465" w:rsidRDefault="00106465" w:rsidP="00106465">
      <w:pPr>
        <w:widowControl w:val="0"/>
        <w:tabs>
          <w:tab w:val="left" w:pos="360"/>
          <w:tab w:val="left" w:pos="2700"/>
        </w:tabs>
        <w:autoSpaceDE w:val="0"/>
        <w:autoSpaceDN w:val="0"/>
        <w:adjustRightInd w:val="0"/>
        <w:rPr>
          <w:rFonts w:ascii="Helvetica" w:hAnsi="Helvetica" w:cs="Helvetica"/>
          <w:color w:val="000000"/>
        </w:rPr>
      </w:pPr>
    </w:p>
    <w:p w14:paraId="1C678751" w14:textId="77777777" w:rsidR="00106465" w:rsidRDefault="00106465" w:rsidP="00106465">
      <w:pPr>
        <w:widowControl w:val="0"/>
        <w:tabs>
          <w:tab w:val="left" w:pos="360"/>
          <w:tab w:val="left" w:pos="2700"/>
        </w:tabs>
        <w:autoSpaceDE w:val="0"/>
        <w:autoSpaceDN w:val="0"/>
        <w:adjustRightInd w:val="0"/>
        <w:ind w:left="630" w:hanging="630"/>
        <w:rPr>
          <w:rFonts w:ascii="Helvetica" w:hAnsi="Helvetica" w:cs="Helvetica"/>
          <w:color w:val="000000"/>
        </w:rPr>
      </w:pPr>
      <w:r>
        <w:rPr>
          <w:rFonts w:ascii="Helvetica" w:hAnsi="Helvetica" w:cs="Helvetica"/>
          <w:color w:val="000000"/>
        </w:rPr>
        <w:tab/>
        <w:t xml:space="preserve">b. Is the </w:t>
      </w:r>
      <w:r w:rsidRPr="004B4635">
        <w:rPr>
          <w:rFonts w:ascii="Helvetica" w:hAnsi="Helvetica" w:cs="Helvetica"/>
          <w:b/>
          <w:color w:val="000000"/>
        </w:rPr>
        <w:t>residual for this data point</w:t>
      </w:r>
      <w:r>
        <w:rPr>
          <w:rFonts w:ascii="Helvetica" w:hAnsi="Helvetica" w:cs="Helvetica"/>
          <w:color w:val="000000"/>
        </w:rPr>
        <w:t xml:space="preserve"> positive or negative? Is the model over- or underestimating? Explain.</w:t>
      </w:r>
    </w:p>
    <w:p w14:paraId="4ABEFC0D"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p>
    <w:p w14:paraId="1BD85F75"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p>
    <w:p w14:paraId="56D2D216"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p>
    <w:p w14:paraId="70D273E0"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p>
    <w:p w14:paraId="54B44911" w14:textId="77777777" w:rsidR="00106465" w:rsidRPr="004B463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color w:val="000000"/>
        </w:rPr>
      </w:pPr>
      <w:r w:rsidRPr="004B4635">
        <w:rPr>
          <w:rFonts w:ascii="Helvetica" w:hAnsi="Helvetica" w:cs="Helvetica"/>
          <w:b/>
          <w:color w:val="000000"/>
        </w:rPr>
        <w:t xml:space="preserve">9. Comment on any </w:t>
      </w:r>
      <w:proofErr w:type="gramStart"/>
      <w:r w:rsidRPr="004B4635">
        <w:rPr>
          <w:rFonts w:ascii="Helvetica" w:hAnsi="Helvetica" w:cs="Helvetica"/>
          <w:b/>
          <w:color w:val="000000"/>
        </w:rPr>
        <w:t>outliers</w:t>
      </w:r>
      <w:proofErr w:type="gramEnd"/>
      <w:r w:rsidRPr="004B4635">
        <w:rPr>
          <w:rFonts w:ascii="Helvetica" w:hAnsi="Helvetica" w:cs="Helvetica"/>
          <w:b/>
          <w:color w:val="000000"/>
        </w:rPr>
        <w:t xml:space="preserve"> present. Fully describe their effect on </w:t>
      </w:r>
      <w:r>
        <w:rPr>
          <w:rFonts w:ascii="Helvetica" w:hAnsi="Helvetica" w:cs="Helvetica"/>
          <w:b/>
          <w:color w:val="000000"/>
        </w:rPr>
        <w:t>analyses</w:t>
      </w:r>
      <w:r w:rsidRPr="004B4635">
        <w:rPr>
          <w:rFonts w:ascii="Helvetica" w:hAnsi="Helvetica" w:cs="Helvetica"/>
          <w:b/>
          <w:color w:val="000000"/>
        </w:rPr>
        <w:t>, if any.</w:t>
      </w:r>
    </w:p>
    <w:p w14:paraId="2363F236"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14:paraId="4C4FBDB6"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14:paraId="2A2DBC85"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14:paraId="37A60625"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rPr>
        <w:t>10. Interpret regression and model information from a computer printout.</w:t>
      </w:r>
    </w:p>
    <w:p w14:paraId="77468C62" w14:textId="77777777" w:rsidR="00106465" w:rsidRPr="00AC62DB" w:rsidRDefault="00106465" w:rsidP="00106465">
      <w:pPr>
        <w:jc w:val="center"/>
        <w:rPr>
          <w:rFonts w:ascii="Arial" w:hAnsi="Arial"/>
          <w:b/>
          <w:sz w:val="28"/>
          <w:u w:val="single"/>
        </w:rPr>
      </w:pPr>
      <w:r>
        <w:rPr>
          <w:rFonts w:ascii="Times New Roman" w:hAnsi="Times New Roman"/>
          <w:sz w:val="28"/>
        </w:rPr>
        <w:br w:type="page"/>
      </w:r>
      <w:r w:rsidRPr="00AC62DB">
        <w:rPr>
          <w:rFonts w:ascii="Arial" w:hAnsi="Arial"/>
          <w:b/>
          <w:u w:val="single"/>
        </w:rPr>
        <w:lastRenderedPageBreak/>
        <w:t>2016 AP Statistics Exam</w:t>
      </w:r>
    </w:p>
    <w:p w14:paraId="68848EB9" w14:textId="3B506C55" w:rsidR="00106465" w:rsidRDefault="00E71A68" w:rsidP="00106465">
      <w:r>
        <w:rPr>
          <w:noProof/>
        </w:rPr>
        <w:drawing>
          <wp:inline distT="0" distB="0" distL="0" distR="0" wp14:anchorId="3B4DD646" wp14:editId="57D5ACBB">
            <wp:extent cx="6485890" cy="3870325"/>
            <wp:effectExtent l="0" t="0" r="0" b="0"/>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85890" cy="3870325"/>
                    </a:xfrm>
                    <a:prstGeom prst="rect">
                      <a:avLst/>
                    </a:prstGeom>
                    <a:noFill/>
                    <a:ln>
                      <a:noFill/>
                    </a:ln>
                  </pic:spPr>
                </pic:pic>
              </a:graphicData>
            </a:graphic>
          </wp:inline>
        </w:drawing>
      </w:r>
    </w:p>
    <w:p w14:paraId="40644A9D" w14:textId="77777777" w:rsidR="00106465" w:rsidRDefault="00106465" w:rsidP="00106465"/>
    <w:p w14:paraId="628F4917" w14:textId="77777777" w:rsidR="00106465" w:rsidRDefault="00106465" w:rsidP="00106465"/>
    <w:p w14:paraId="2DF3F250" w14:textId="77777777" w:rsidR="00106465" w:rsidRDefault="00106465" w:rsidP="00106465"/>
    <w:p w14:paraId="02A3C3AE" w14:textId="77777777" w:rsidR="00106465" w:rsidRDefault="00106465" w:rsidP="00106465"/>
    <w:p w14:paraId="5F968ACE" w14:textId="77777777" w:rsidR="00106465" w:rsidRDefault="00106465" w:rsidP="00106465"/>
    <w:p w14:paraId="2D57DB34" w14:textId="77777777" w:rsidR="00106465" w:rsidRDefault="00106465" w:rsidP="00106465"/>
    <w:p w14:paraId="1E81269F" w14:textId="77777777" w:rsidR="00106465" w:rsidRDefault="00106465" w:rsidP="00106465"/>
    <w:p w14:paraId="5BB3553C" w14:textId="7E15470B" w:rsidR="00106465" w:rsidRDefault="00106465" w:rsidP="00106465">
      <w:r>
        <w:t xml:space="preserve">     </w:t>
      </w:r>
      <w:r w:rsidR="00E71A68">
        <w:rPr>
          <w:noProof/>
        </w:rPr>
        <w:drawing>
          <wp:inline distT="0" distB="0" distL="0" distR="0" wp14:anchorId="3421FD84" wp14:editId="1367542F">
            <wp:extent cx="5677535" cy="16160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77535" cy="1616075"/>
                    </a:xfrm>
                    <a:prstGeom prst="rect">
                      <a:avLst/>
                    </a:prstGeom>
                    <a:noFill/>
                    <a:ln>
                      <a:noFill/>
                    </a:ln>
                  </pic:spPr>
                </pic:pic>
              </a:graphicData>
            </a:graphic>
          </wp:inline>
        </w:drawing>
      </w:r>
    </w:p>
    <w:p w14:paraId="09D9D6D6" w14:textId="77777777" w:rsidR="00106465" w:rsidRDefault="00106465" w:rsidP="00106465"/>
    <w:p w14:paraId="051382C6" w14:textId="77777777" w:rsidR="00106465" w:rsidRDefault="00106465" w:rsidP="00106465"/>
    <w:p w14:paraId="588C8DCA" w14:textId="77777777" w:rsidR="00106465" w:rsidRDefault="00106465" w:rsidP="00106465">
      <w:r>
        <w:br w:type="page"/>
      </w:r>
    </w:p>
    <w:p w14:paraId="23287080" w14:textId="75AAAAF2" w:rsidR="00106465" w:rsidRDefault="00E71A68" w:rsidP="00106465">
      <w:r>
        <w:rPr>
          <w:noProof/>
        </w:rPr>
        <w:lastRenderedPageBreak/>
        <w:drawing>
          <wp:inline distT="0" distB="0" distL="0" distR="0" wp14:anchorId="170792BD" wp14:editId="2754A780">
            <wp:extent cx="6496685" cy="36468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96685" cy="3646805"/>
                    </a:xfrm>
                    <a:prstGeom prst="rect">
                      <a:avLst/>
                    </a:prstGeom>
                    <a:noFill/>
                    <a:ln>
                      <a:noFill/>
                    </a:ln>
                  </pic:spPr>
                </pic:pic>
              </a:graphicData>
            </a:graphic>
          </wp:inline>
        </w:drawing>
      </w:r>
    </w:p>
    <w:p w14:paraId="6170AA7A" w14:textId="77777777" w:rsidR="00106465" w:rsidRDefault="00106465" w:rsidP="00106465"/>
    <w:p w14:paraId="3A48EB34" w14:textId="77777777" w:rsidR="00106465" w:rsidRDefault="00106465" w:rsidP="00106465"/>
    <w:p w14:paraId="1A73FE6A" w14:textId="77777777" w:rsidR="00106465" w:rsidRDefault="00106465" w:rsidP="00106465"/>
    <w:p w14:paraId="6EF3D7C9" w14:textId="77777777" w:rsidR="00106465" w:rsidRDefault="00106465" w:rsidP="00106465"/>
    <w:p w14:paraId="1BAA2B77" w14:textId="77777777" w:rsidR="00106465" w:rsidRDefault="00106465" w:rsidP="00106465"/>
    <w:p w14:paraId="6A522801" w14:textId="77777777" w:rsidR="00106465" w:rsidRDefault="00106465" w:rsidP="00106465"/>
    <w:p w14:paraId="6CD59BE8" w14:textId="77777777" w:rsidR="00106465" w:rsidRDefault="00106465" w:rsidP="00106465"/>
    <w:p w14:paraId="59CB028C" w14:textId="77777777" w:rsidR="00106465" w:rsidRDefault="00106465" w:rsidP="00106465"/>
    <w:p w14:paraId="5C2DAB05" w14:textId="77777777" w:rsidR="00106465" w:rsidRDefault="00106465" w:rsidP="00106465"/>
    <w:p w14:paraId="5F06C9D0" w14:textId="77777777" w:rsidR="00106465" w:rsidRDefault="00106465" w:rsidP="00106465"/>
    <w:p w14:paraId="22791917" w14:textId="7FA856EA" w:rsidR="00106465" w:rsidRDefault="00106465" w:rsidP="00106465">
      <w:r>
        <w:t xml:space="preserve">   </w:t>
      </w:r>
      <w:r w:rsidR="00E71A68">
        <w:rPr>
          <w:noProof/>
        </w:rPr>
        <w:drawing>
          <wp:inline distT="0" distB="0" distL="0" distR="0" wp14:anchorId="189511B6" wp14:editId="0622C9E7">
            <wp:extent cx="5890260" cy="233680"/>
            <wp:effectExtent l="0" t="0" r="0" b="0"/>
            <wp:docPr id="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90260" cy="233680"/>
                    </a:xfrm>
                    <a:prstGeom prst="rect">
                      <a:avLst/>
                    </a:prstGeom>
                    <a:noFill/>
                    <a:ln>
                      <a:noFill/>
                    </a:ln>
                  </pic:spPr>
                </pic:pic>
              </a:graphicData>
            </a:graphic>
          </wp:inline>
        </w:drawing>
      </w:r>
    </w:p>
    <w:p w14:paraId="1AC449BF" w14:textId="77777777" w:rsidR="00106465" w:rsidRDefault="00106465" w:rsidP="00106465"/>
    <w:p w14:paraId="774DD550" w14:textId="77777777" w:rsidR="00106465" w:rsidRDefault="00106465" w:rsidP="00106465"/>
    <w:p w14:paraId="7FFD4F5A" w14:textId="77777777" w:rsidR="00106465" w:rsidRDefault="00106465" w:rsidP="00106465"/>
    <w:p w14:paraId="33DA221D" w14:textId="77777777" w:rsidR="00106465" w:rsidRDefault="00106465" w:rsidP="00106465"/>
    <w:p w14:paraId="525B7419" w14:textId="77777777" w:rsidR="00106465" w:rsidRDefault="00106465" w:rsidP="00106465"/>
    <w:p w14:paraId="1981BA73" w14:textId="77777777" w:rsidR="00106465" w:rsidRDefault="00106465" w:rsidP="00106465"/>
    <w:p w14:paraId="20DA9FAD" w14:textId="567AF635" w:rsidR="00106465" w:rsidRDefault="00106465" w:rsidP="00106465">
      <w:r>
        <w:t xml:space="preserve">   </w:t>
      </w:r>
      <w:r w:rsidR="00E71A68">
        <w:rPr>
          <w:noProof/>
        </w:rPr>
        <w:drawing>
          <wp:inline distT="0" distB="0" distL="0" distR="0" wp14:anchorId="29D53DAC" wp14:editId="36F0FF32">
            <wp:extent cx="6134735" cy="520700"/>
            <wp:effectExtent l="0" t="0" r="0" b="0"/>
            <wp:docPr id="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34735" cy="520700"/>
                    </a:xfrm>
                    <a:prstGeom prst="rect">
                      <a:avLst/>
                    </a:prstGeom>
                    <a:noFill/>
                    <a:ln>
                      <a:noFill/>
                    </a:ln>
                  </pic:spPr>
                </pic:pic>
              </a:graphicData>
            </a:graphic>
          </wp:inline>
        </w:drawing>
      </w:r>
    </w:p>
    <w:p w14:paraId="7E2C77C6" w14:textId="77777777" w:rsidR="00106465" w:rsidRDefault="00106465" w:rsidP="00106465"/>
    <w:p w14:paraId="0AFBF586" w14:textId="77777777" w:rsidR="00106465" w:rsidRDefault="00106465" w:rsidP="00106465"/>
    <w:p w14:paraId="7F06BC44" w14:textId="77777777" w:rsidR="00106465" w:rsidRDefault="00106465" w:rsidP="00106465"/>
    <w:p w14:paraId="40716B73" w14:textId="77777777" w:rsidR="00106465" w:rsidRDefault="00106465" w:rsidP="00106465"/>
    <w:p w14:paraId="5A33E03C" w14:textId="77777777" w:rsidR="00106465" w:rsidRDefault="00106465" w:rsidP="00106465"/>
    <w:p w14:paraId="132E4640" w14:textId="77777777" w:rsidR="00106465" w:rsidRDefault="00106465" w:rsidP="00106465">
      <w:pPr>
        <w:rPr>
          <w:rFonts w:ascii="Times New Roman" w:hAnsi="Times New Roman"/>
          <w:sz w:val="28"/>
        </w:rPr>
      </w:pPr>
      <w:r>
        <w:rPr>
          <w:rFonts w:ascii="Times New Roman" w:hAnsi="Times New Roman"/>
          <w:sz w:val="28"/>
        </w:rPr>
        <w:br w:type="page"/>
      </w:r>
      <w:r>
        <w:rPr>
          <w:rFonts w:ascii="Times New Roman" w:hAnsi="Times New Roman"/>
          <w:sz w:val="28"/>
        </w:rPr>
        <w:lastRenderedPageBreak/>
        <w:t xml:space="preserve">2015 #5: </w:t>
      </w:r>
      <w:r w:rsidRPr="008D026B">
        <w:rPr>
          <w:rFonts w:ascii="Times New Roman" w:hAnsi="Times New Roman"/>
        </w:rPr>
        <w:t xml:space="preserve">(condensed here…a </w:t>
      </w:r>
      <w:proofErr w:type="gramStart"/>
      <w:r w:rsidRPr="008D026B">
        <w:rPr>
          <w:rFonts w:ascii="Times New Roman" w:hAnsi="Times New Roman"/>
        </w:rPr>
        <w:t>really good</w:t>
      </w:r>
      <w:proofErr w:type="gramEnd"/>
      <w:r w:rsidRPr="008D026B">
        <w:rPr>
          <w:rFonts w:ascii="Times New Roman" w:hAnsi="Times New Roman"/>
        </w:rPr>
        <w:t xml:space="preserve"> problem for later in year, perhaps when reviewing for exam)</w:t>
      </w:r>
    </w:p>
    <w:p w14:paraId="7149C0AA" w14:textId="77777777" w:rsidR="00106465" w:rsidRDefault="00106465" w:rsidP="00106465">
      <w:pPr>
        <w:rPr>
          <w:rFonts w:ascii="Arial" w:hAnsi="Arial"/>
        </w:rPr>
      </w:pPr>
    </w:p>
    <w:p w14:paraId="35713B89" w14:textId="01AD9B35" w:rsidR="00106465" w:rsidRDefault="00E71A68" w:rsidP="00106465">
      <w:pPr>
        <w:rPr>
          <w:rFonts w:ascii="Arial" w:hAnsi="Arial"/>
        </w:rPr>
      </w:pPr>
      <w:r>
        <w:rPr>
          <w:rFonts w:ascii="Arial" w:hAnsi="Arial"/>
          <w:noProof/>
        </w:rPr>
        <w:drawing>
          <wp:inline distT="0" distB="0" distL="0" distR="0" wp14:anchorId="74ABBF0E" wp14:editId="2EBF730E">
            <wp:extent cx="4359275" cy="20624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59275" cy="2062480"/>
                    </a:xfrm>
                    <a:prstGeom prst="rect">
                      <a:avLst/>
                    </a:prstGeom>
                    <a:noFill/>
                    <a:ln>
                      <a:noFill/>
                    </a:ln>
                  </pic:spPr>
                </pic:pic>
              </a:graphicData>
            </a:graphic>
          </wp:inline>
        </w:drawing>
      </w:r>
    </w:p>
    <w:p w14:paraId="5405C153" w14:textId="77777777" w:rsidR="00106465" w:rsidRDefault="00106465" w:rsidP="00106465">
      <w:pPr>
        <w:rPr>
          <w:rFonts w:ascii="Arial" w:hAnsi="Arial"/>
        </w:rPr>
      </w:pPr>
    </w:p>
    <w:p w14:paraId="7BD65CB9" w14:textId="1421CB3E" w:rsidR="00106465" w:rsidRDefault="00E71A68" w:rsidP="00106465">
      <w:pPr>
        <w:rPr>
          <w:rFonts w:ascii="Arial" w:hAnsi="Arial"/>
        </w:rPr>
      </w:pPr>
      <w:r>
        <w:rPr>
          <w:rFonts w:ascii="Arial" w:hAnsi="Arial"/>
          <w:noProof/>
        </w:rPr>
        <w:drawing>
          <wp:inline distT="0" distB="0" distL="0" distR="0" wp14:anchorId="7BCD788A" wp14:editId="5C4D14BF">
            <wp:extent cx="3646805" cy="20199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46805" cy="2019935"/>
                    </a:xfrm>
                    <a:prstGeom prst="rect">
                      <a:avLst/>
                    </a:prstGeom>
                    <a:noFill/>
                    <a:ln>
                      <a:noFill/>
                    </a:ln>
                  </pic:spPr>
                </pic:pic>
              </a:graphicData>
            </a:graphic>
          </wp:inline>
        </w:drawing>
      </w:r>
    </w:p>
    <w:p w14:paraId="69B021A9" w14:textId="3A281D4A" w:rsidR="00106465" w:rsidRDefault="00E71A68" w:rsidP="00106465">
      <w:pPr>
        <w:rPr>
          <w:rFonts w:ascii="Arial" w:hAnsi="Arial"/>
        </w:rPr>
      </w:pPr>
      <w:r>
        <w:rPr>
          <w:rFonts w:ascii="Arial" w:hAnsi="Arial"/>
          <w:noProof/>
        </w:rPr>
        <w:drawing>
          <wp:inline distT="0" distB="0" distL="0" distR="0" wp14:anchorId="14963B19" wp14:editId="59F8D59F">
            <wp:extent cx="3859530" cy="8610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59530" cy="861060"/>
                    </a:xfrm>
                    <a:prstGeom prst="rect">
                      <a:avLst/>
                    </a:prstGeom>
                    <a:noFill/>
                    <a:ln>
                      <a:noFill/>
                    </a:ln>
                  </pic:spPr>
                </pic:pic>
              </a:graphicData>
            </a:graphic>
          </wp:inline>
        </w:drawing>
      </w:r>
    </w:p>
    <w:p w14:paraId="2508455C" w14:textId="77777777" w:rsidR="00106465" w:rsidRDefault="00106465" w:rsidP="00106465">
      <w:pPr>
        <w:rPr>
          <w:rFonts w:ascii="Arial" w:hAnsi="Arial"/>
        </w:rPr>
      </w:pPr>
    </w:p>
    <w:p w14:paraId="4959A2A7" w14:textId="77777777" w:rsidR="00106465" w:rsidRDefault="00106465" w:rsidP="00106465">
      <w:pPr>
        <w:rPr>
          <w:rFonts w:ascii="Arial" w:hAnsi="Arial"/>
        </w:rPr>
      </w:pPr>
    </w:p>
    <w:p w14:paraId="0EC1BE68" w14:textId="77777777" w:rsidR="00106465" w:rsidRDefault="00106465" w:rsidP="00106465">
      <w:pPr>
        <w:rPr>
          <w:rFonts w:ascii="Arial" w:hAnsi="Arial"/>
        </w:rPr>
      </w:pPr>
    </w:p>
    <w:p w14:paraId="39B2582D" w14:textId="77777777" w:rsidR="00106465" w:rsidRDefault="00106465" w:rsidP="00106465">
      <w:pPr>
        <w:rPr>
          <w:rFonts w:ascii="Arial" w:hAnsi="Arial"/>
        </w:rPr>
      </w:pPr>
    </w:p>
    <w:p w14:paraId="09ED7943" w14:textId="13337718" w:rsidR="00106465" w:rsidRDefault="00E71A68" w:rsidP="00106465">
      <w:pPr>
        <w:rPr>
          <w:rFonts w:ascii="Arial" w:hAnsi="Arial"/>
        </w:rPr>
      </w:pPr>
      <w:r>
        <w:rPr>
          <w:rFonts w:ascii="Arial" w:hAnsi="Arial"/>
          <w:noProof/>
        </w:rPr>
        <w:drawing>
          <wp:inline distT="0" distB="0" distL="0" distR="0" wp14:anchorId="6265F663" wp14:editId="2BD7DC84">
            <wp:extent cx="2828290" cy="5207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28290" cy="520700"/>
                    </a:xfrm>
                    <a:prstGeom prst="rect">
                      <a:avLst/>
                    </a:prstGeom>
                    <a:noFill/>
                    <a:ln>
                      <a:noFill/>
                    </a:ln>
                  </pic:spPr>
                </pic:pic>
              </a:graphicData>
            </a:graphic>
          </wp:inline>
        </w:drawing>
      </w:r>
    </w:p>
    <w:p w14:paraId="7651BAAE" w14:textId="77777777" w:rsidR="00106465" w:rsidRDefault="00106465" w:rsidP="00106465">
      <w:pPr>
        <w:rPr>
          <w:rFonts w:ascii="Arial" w:hAnsi="Arial"/>
        </w:rPr>
      </w:pPr>
    </w:p>
    <w:p w14:paraId="3873A005" w14:textId="77777777" w:rsidR="00106465" w:rsidRDefault="00106465" w:rsidP="00106465">
      <w:pPr>
        <w:rPr>
          <w:rFonts w:ascii="Arial" w:hAnsi="Arial"/>
        </w:rPr>
      </w:pPr>
    </w:p>
    <w:p w14:paraId="46CEAE91" w14:textId="77777777" w:rsidR="00106465" w:rsidRPr="007152CC" w:rsidRDefault="00106465" w:rsidP="00106465">
      <w:pPr>
        <w:rPr>
          <w:rFonts w:ascii="Arial" w:hAnsi="Arial"/>
          <w:sz w:val="20"/>
        </w:rPr>
      </w:pPr>
      <w:r w:rsidRPr="007152CC">
        <w:rPr>
          <w:sz w:val="20"/>
          <w:szCs w:val="22"/>
        </w:rPr>
        <w:t xml:space="preserve">(c) Using the best model for prediction, calculate the predicted arm span for a senior with height 61 inches. </w:t>
      </w:r>
    </w:p>
    <w:p w14:paraId="020BC6D9" w14:textId="77777777" w:rsidR="001E0E21" w:rsidRDefault="001E0E21"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rPr>
      </w:pPr>
      <w:r>
        <w:rPr>
          <w:rFonts w:ascii="Times New Roman" w:hAnsi="Times New Roman"/>
          <w:sz w:val="28"/>
        </w:rPr>
        <w:br w:type="page"/>
      </w:r>
      <w:r w:rsidR="004451AD">
        <w:rPr>
          <w:rFonts w:ascii="Times New Roman" w:hAnsi="Times New Roman"/>
          <w:sz w:val="28"/>
        </w:rPr>
        <w:lastRenderedPageBreak/>
        <w:t>Another communication nuance from the 2018 Exam. Examine Part (c).</w:t>
      </w:r>
    </w:p>
    <w:p w14:paraId="18D821F7" w14:textId="77777777" w:rsidR="001E0E21" w:rsidRDefault="001E0E21"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rPr>
      </w:pPr>
    </w:p>
    <w:p w14:paraId="369BBDE0" w14:textId="77777777" w:rsidR="001E0E21" w:rsidRDefault="001E0E21" w:rsidP="001E0E21">
      <w:pPr>
        <w:widowControl w:val="0"/>
        <w:autoSpaceDE w:val="0"/>
        <w:autoSpaceDN w:val="0"/>
        <w:adjustRightInd w:val="0"/>
        <w:ind w:left="270" w:hanging="270"/>
        <w:rPr>
          <w:rFonts w:ascii="Times" w:hAnsi="Times" w:cs="Times"/>
          <w:color w:val="000000"/>
          <w:szCs w:val="29"/>
        </w:rPr>
      </w:pPr>
      <w:r w:rsidRPr="006E4EE8">
        <w:rPr>
          <w:rFonts w:ascii="Times" w:hAnsi="Times" w:cs="Times"/>
          <w:color w:val="000000"/>
          <w:szCs w:val="29"/>
        </w:rPr>
        <w:t>1. The manager of a grocery store selected a random sample of 11 customers to investigate the relationship between the number of customers in a checkout line and the time to finish checkout. As soon as the selected customer entered the end of a checkout line, data were collected on the number of customers in line who were in front of the selected customer and the time, in seconds, until the selected customer was finished with the checkout. The data are shown in the following scatterplot along with the corresponding least-squares regression line and computer output.</w:t>
      </w:r>
    </w:p>
    <w:p w14:paraId="0FD00D40" w14:textId="77777777" w:rsidR="001E0E21" w:rsidRDefault="001E0E21" w:rsidP="001E0E21">
      <w:pPr>
        <w:widowControl w:val="0"/>
        <w:autoSpaceDE w:val="0"/>
        <w:autoSpaceDN w:val="0"/>
        <w:adjustRightInd w:val="0"/>
        <w:ind w:left="270" w:hanging="270"/>
        <w:rPr>
          <w:rFonts w:ascii="Times" w:hAnsi="Times" w:cs="Times"/>
          <w:color w:val="000000"/>
          <w:sz w:val="21"/>
        </w:rPr>
      </w:pPr>
    </w:p>
    <w:p w14:paraId="3B98FFAE" w14:textId="4B44824A" w:rsidR="001E0E21" w:rsidRDefault="00E71A68" w:rsidP="001E0E21">
      <w:pPr>
        <w:widowControl w:val="0"/>
        <w:autoSpaceDE w:val="0"/>
        <w:autoSpaceDN w:val="0"/>
        <w:adjustRightInd w:val="0"/>
        <w:ind w:left="2430" w:firstLine="450"/>
        <w:rPr>
          <w:rFonts w:ascii="Times" w:hAnsi="Times" w:cs="Times"/>
          <w:color w:val="000000"/>
          <w:sz w:val="21"/>
        </w:rPr>
      </w:pPr>
      <w:r>
        <w:rPr>
          <w:rFonts w:ascii="Times" w:hAnsi="Times" w:cs="Times"/>
          <w:noProof/>
          <w:color w:val="000000"/>
          <w:sz w:val="21"/>
        </w:rPr>
        <w:drawing>
          <wp:inline distT="0" distB="0" distL="0" distR="0" wp14:anchorId="7CAA18AA" wp14:editId="41112EFD">
            <wp:extent cx="2445385" cy="212661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45385" cy="2126615"/>
                    </a:xfrm>
                    <a:prstGeom prst="rect">
                      <a:avLst/>
                    </a:prstGeom>
                    <a:noFill/>
                    <a:ln>
                      <a:noFill/>
                    </a:ln>
                  </pic:spPr>
                </pic:pic>
              </a:graphicData>
            </a:graphic>
          </wp:inline>
        </w:drawing>
      </w:r>
    </w:p>
    <w:p w14:paraId="77958F39" w14:textId="77777777" w:rsidR="001E0E21" w:rsidRDefault="001E0E21" w:rsidP="001E0E21">
      <w:pPr>
        <w:widowControl w:val="0"/>
        <w:autoSpaceDE w:val="0"/>
        <w:autoSpaceDN w:val="0"/>
        <w:adjustRightInd w:val="0"/>
        <w:rPr>
          <w:rFonts w:ascii="Times" w:hAnsi="Times" w:cs="Times"/>
          <w:color w:val="000000"/>
          <w:sz w:val="21"/>
        </w:rPr>
      </w:pPr>
    </w:p>
    <w:p w14:paraId="3FA475D1" w14:textId="13B03A9E" w:rsidR="001E0E21" w:rsidRDefault="00E71A68" w:rsidP="001E0E21">
      <w:pPr>
        <w:widowControl w:val="0"/>
        <w:autoSpaceDE w:val="0"/>
        <w:autoSpaceDN w:val="0"/>
        <w:adjustRightInd w:val="0"/>
        <w:ind w:left="990" w:firstLine="450"/>
        <w:rPr>
          <w:rFonts w:ascii="Times" w:hAnsi="Times" w:cs="Times"/>
          <w:color w:val="000000"/>
          <w:sz w:val="21"/>
        </w:rPr>
      </w:pPr>
      <w:r>
        <w:rPr>
          <w:rFonts w:ascii="Times" w:hAnsi="Times" w:cs="Times"/>
          <w:noProof/>
          <w:color w:val="000000"/>
          <w:sz w:val="21"/>
        </w:rPr>
        <w:drawing>
          <wp:inline distT="0" distB="0" distL="0" distR="0" wp14:anchorId="248136C2" wp14:editId="0EA60F93">
            <wp:extent cx="4752975" cy="98869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52975" cy="988695"/>
                    </a:xfrm>
                    <a:prstGeom prst="rect">
                      <a:avLst/>
                    </a:prstGeom>
                    <a:noFill/>
                    <a:ln>
                      <a:noFill/>
                    </a:ln>
                  </pic:spPr>
                </pic:pic>
              </a:graphicData>
            </a:graphic>
          </wp:inline>
        </w:drawing>
      </w:r>
    </w:p>
    <w:p w14:paraId="2348B35C" w14:textId="77777777" w:rsidR="001E0E21" w:rsidRDefault="001E0E21" w:rsidP="001E0E21">
      <w:pPr>
        <w:widowControl w:val="0"/>
        <w:autoSpaceDE w:val="0"/>
        <w:autoSpaceDN w:val="0"/>
        <w:adjustRightInd w:val="0"/>
        <w:ind w:left="270" w:hanging="270"/>
        <w:rPr>
          <w:rFonts w:ascii="Times" w:hAnsi="Times" w:cs="Times"/>
          <w:color w:val="000000"/>
          <w:sz w:val="21"/>
        </w:rPr>
      </w:pPr>
    </w:p>
    <w:p w14:paraId="3715A17F" w14:textId="77777777" w:rsidR="001E0E21" w:rsidRDefault="001E0E21" w:rsidP="001E0E21">
      <w:pPr>
        <w:widowControl w:val="0"/>
        <w:autoSpaceDE w:val="0"/>
        <w:autoSpaceDN w:val="0"/>
        <w:adjustRightInd w:val="0"/>
        <w:ind w:left="270" w:hanging="270"/>
        <w:rPr>
          <w:rFonts w:ascii="Times" w:hAnsi="Times" w:cs="Times"/>
          <w:color w:val="000000"/>
          <w:sz w:val="21"/>
        </w:rPr>
      </w:pPr>
    </w:p>
    <w:p w14:paraId="53E14D24" w14:textId="77777777" w:rsidR="001E0E21" w:rsidRPr="001E0E21" w:rsidRDefault="001E0E21" w:rsidP="001E0E21">
      <w:pPr>
        <w:pStyle w:val="ListParagraph"/>
        <w:widowControl w:val="0"/>
        <w:numPr>
          <w:ilvl w:val="0"/>
          <w:numId w:val="46"/>
        </w:numPr>
        <w:tabs>
          <w:tab w:val="left" w:pos="220"/>
          <w:tab w:val="left" w:pos="720"/>
        </w:tabs>
        <w:autoSpaceDE w:val="0"/>
        <w:autoSpaceDN w:val="0"/>
        <w:adjustRightInd w:val="0"/>
        <w:ind w:left="720"/>
        <w:rPr>
          <w:rFonts w:ascii="Times" w:hAnsi="Times" w:cs="Times"/>
          <w:color w:val="000000"/>
        </w:rPr>
      </w:pPr>
      <w:r w:rsidRPr="006E4EE8">
        <w:rPr>
          <w:rFonts w:ascii="Times" w:hAnsi="Times" w:cs="Times"/>
          <w:color w:val="000000"/>
        </w:rPr>
        <w:t>Identify and interpret in context the estimate of the intercept for the least-squares regression line.</w:t>
      </w:r>
    </w:p>
    <w:p w14:paraId="05594D47" w14:textId="77777777" w:rsidR="001E0E21" w:rsidRPr="001E0E21" w:rsidRDefault="001E0E21" w:rsidP="001E0E21">
      <w:pPr>
        <w:pStyle w:val="ListParagraph"/>
        <w:widowControl w:val="0"/>
        <w:numPr>
          <w:ilvl w:val="0"/>
          <w:numId w:val="46"/>
        </w:numPr>
        <w:tabs>
          <w:tab w:val="left" w:pos="220"/>
          <w:tab w:val="left" w:pos="720"/>
        </w:tabs>
        <w:autoSpaceDE w:val="0"/>
        <w:autoSpaceDN w:val="0"/>
        <w:adjustRightInd w:val="0"/>
        <w:ind w:left="720"/>
        <w:rPr>
          <w:rFonts w:ascii="MS Mincho" w:eastAsia="MS Mincho" w:hAnsi="MS Mincho" w:cs="MS Mincho"/>
          <w:color w:val="000000"/>
        </w:rPr>
      </w:pPr>
      <w:r w:rsidRPr="006E4EE8">
        <w:rPr>
          <w:rFonts w:ascii="Times" w:hAnsi="Times" w:cs="Times"/>
          <w:color w:val="000000"/>
        </w:rPr>
        <w:t xml:space="preserve">Identify and interpret in context the coefficient of determination, </w:t>
      </w:r>
      <w:r>
        <w:rPr>
          <w:rFonts w:ascii="Times" w:hAnsi="Times" w:cs="Times"/>
          <w:i/>
          <w:iCs/>
          <w:color w:val="000000"/>
        </w:rPr>
        <w:t xml:space="preserve">r </w:t>
      </w:r>
      <w:r w:rsidRPr="006E4EE8">
        <w:rPr>
          <w:rFonts w:ascii="Times" w:hAnsi="Times" w:cs="Times"/>
          <w:i/>
          <w:iCs/>
          <w:color w:val="000000"/>
          <w:sz w:val="28"/>
          <w:vertAlign w:val="superscript"/>
        </w:rPr>
        <w:t>2</w:t>
      </w:r>
      <w:r w:rsidRPr="006E4EE8">
        <w:rPr>
          <w:rFonts w:ascii="Times" w:hAnsi="Times" w:cs="Times"/>
          <w:color w:val="000000"/>
          <w:position w:val="13"/>
        </w:rPr>
        <w:t xml:space="preserve"> </w:t>
      </w:r>
      <w:r w:rsidRPr="006E4EE8">
        <w:rPr>
          <w:rFonts w:ascii="Times" w:hAnsi="Times" w:cs="Times"/>
          <w:color w:val="000000"/>
        </w:rPr>
        <w:t>.</w:t>
      </w:r>
    </w:p>
    <w:p w14:paraId="4DF63F2F" w14:textId="77777777" w:rsidR="001E0E21" w:rsidRDefault="001E0E21" w:rsidP="001E0E21">
      <w:pPr>
        <w:widowControl w:val="0"/>
        <w:tabs>
          <w:tab w:val="left" w:pos="220"/>
          <w:tab w:val="left" w:pos="720"/>
        </w:tabs>
        <w:autoSpaceDE w:val="0"/>
        <w:autoSpaceDN w:val="0"/>
        <w:adjustRightInd w:val="0"/>
        <w:ind w:left="720" w:hanging="360"/>
        <w:rPr>
          <w:rFonts w:ascii="Times" w:hAnsi="Times" w:cs="Times"/>
          <w:color w:val="000000"/>
        </w:rPr>
      </w:pPr>
      <w:r w:rsidRPr="006E4EE8">
        <w:rPr>
          <w:rFonts w:ascii="Times" w:hAnsi="Times" w:cs="Times"/>
          <w:color w:val="000000"/>
        </w:rPr>
        <w:t>(c)  One of the data points was determined to be an outlier. Circle the point on the scatterplot and explain why</w:t>
      </w:r>
      <w:r>
        <w:rPr>
          <w:rFonts w:ascii="Times" w:hAnsi="Times" w:cs="Times"/>
          <w:color w:val="000000"/>
        </w:rPr>
        <w:t xml:space="preserve"> </w:t>
      </w:r>
      <w:r w:rsidRPr="006E4EE8">
        <w:rPr>
          <w:rFonts w:ascii="Times" w:hAnsi="Times" w:cs="Times"/>
          <w:color w:val="000000"/>
        </w:rPr>
        <w:t>the point is considered an outlier.</w:t>
      </w:r>
    </w:p>
    <w:p w14:paraId="7AE2D639" w14:textId="77777777" w:rsidR="001E0E21" w:rsidRDefault="001E0E21" w:rsidP="001E0E21">
      <w:pPr>
        <w:widowControl w:val="0"/>
        <w:tabs>
          <w:tab w:val="left" w:pos="220"/>
          <w:tab w:val="left" w:pos="720"/>
        </w:tabs>
        <w:autoSpaceDE w:val="0"/>
        <w:autoSpaceDN w:val="0"/>
        <w:adjustRightInd w:val="0"/>
        <w:ind w:left="720" w:hanging="360"/>
        <w:rPr>
          <w:rFonts w:ascii="Times" w:hAnsi="Times" w:cs="Times"/>
          <w:color w:val="000000"/>
        </w:rPr>
      </w:pPr>
    </w:p>
    <w:p w14:paraId="6B4134FA" w14:textId="77777777" w:rsidR="00743630" w:rsidRDefault="00E1241A" w:rsidP="001E0E21">
      <w:pPr>
        <w:widowControl w:val="0"/>
        <w:tabs>
          <w:tab w:val="left" w:pos="220"/>
          <w:tab w:val="left" w:pos="720"/>
        </w:tabs>
        <w:autoSpaceDE w:val="0"/>
        <w:autoSpaceDN w:val="0"/>
        <w:adjustRightInd w:val="0"/>
        <w:ind w:left="720" w:hanging="360"/>
        <w:rPr>
          <w:rFonts w:ascii="Times" w:hAnsi="Times" w:cs="Times"/>
          <w:color w:val="000000"/>
        </w:rPr>
      </w:pPr>
      <w:r>
        <w:rPr>
          <w:rFonts w:ascii="Times" w:hAnsi="Times" w:cs="Times"/>
          <w:color w:val="000000"/>
        </w:rPr>
        <w:br w:type="page"/>
      </w:r>
      <w:r w:rsidR="00743630">
        <w:rPr>
          <w:rFonts w:ascii="Times" w:hAnsi="Times" w:cs="Times"/>
          <w:color w:val="000000"/>
        </w:rPr>
        <w:lastRenderedPageBreak/>
        <w:t>Two of the following are partially correct, and one is essentially correct:</w:t>
      </w:r>
    </w:p>
    <w:p w14:paraId="3F9A46CB" w14:textId="77777777" w:rsidR="00743630" w:rsidRDefault="00743630" w:rsidP="001E0E21">
      <w:pPr>
        <w:widowControl w:val="0"/>
        <w:tabs>
          <w:tab w:val="left" w:pos="220"/>
          <w:tab w:val="left" w:pos="720"/>
        </w:tabs>
        <w:autoSpaceDE w:val="0"/>
        <w:autoSpaceDN w:val="0"/>
        <w:adjustRightInd w:val="0"/>
        <w:ind w:left="720" w:hanging="360"/>
        <w:rPr>
          <w:rFonts w:ascii="Times" w:hAnsi="Times" w:cs="Times"/>
          <w:color w:val="000000"/>
        </w:rPr>
      </w:pPr>
    </w:p>
    <w:p w14:paraId="1C9AA9D9" w14:textId="137D467B" w:rsidR="001E0E21" w:rsidRDefault="00E71A68" w:rsidP="001E0E21">
      <w:pPr>
        <w:widowControl w:val="0"/>
        <w:tabs>
          <w:tab w:val="left" w:pos="220"/>
          <w:tab w:val="left" w:pos="720"/>
        </w:tabs>
        <w:autoSpaceDE w:val="0"/>
        <w:autoSpaceDN w:val="0"/>
        <w:adjustRightInd w:val="0"/>
        <w:ind w:left="720" w:hanging="360"/>
        <w:rPr>
          <w:rFonts w:ascii="Times" w:hAnsi="Times" w:cs="Times"/>
          <w:noProof/>
          <w:color w:val="000000"/>
        </w:rPr>
      </w:pPr>
      <w:r>
        <w:rPr>
          <w:rFonts w:ascii="Times" w:hAnsi="Times" w:cs="Times"/>
          <w:noProof/>
          <w:color w:val="000000"/>
        </w:rPr>
        <w:drawing>
          <wp:inline distT="0" distB="0" distL="0" distR="0" wp14:anchorId="0C1E73D7" wp14:editId="067361D8">
            <wp:extent cx="6496685" cy="138239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96685" cy="1382395"/>
                    </a:xfrm>
                    <a:prstGeom prst="rect">
                      <a:avLst/>
                    </a:prstGeom>
                    <a:noFill/>
                    <a:ln>
                      <a:noFill/>
                    </a:ln>
                  </pic:spPr>
                </pic:pic>
              </a:graphicData>
            </a:graphic>
          </wp:inline>
        </w:drawing>
      </w:r>
    </w:p>
    <w:p w14:paraId="7472A3F9" w14:textId="77777777" w:rsidR="00E1241A" w:rsidRDefault="00E1241A" w:rsidP="001E0E21">
      <w:pPr>
        <w:widowControl w:val="0"/>
        <w:tabs>
          <w:tab w:val="left" w:pos="220"/>
          <w:tab w:val="left" w:pos="720"/>
        </w:tabs>
        <w:autoSpaceDE w:val="0"/>
        <w:autoSpaceDN w:val="0"/>
        <w:adjustRightInd w:val="0"/>
        <w:ind w:left="720" w:hanging="360"/>
        <w:rPr>
          <w:rFonts w:ascii="Times" w:hAnsi="Times" w:cs="Times"/>
          <w:noProof/>
          <w:color w:val="000000"/>
        </w:rPr>
      </w:pPr>
    </w:p>
    <w:p w14:paraId="6D0985DC" w14:textId="77777777" w:rsidR="00E1241A" w:rsidRDefault="00E1241A" w:rsidP="001E0E21">
      <w:pPr>
        <w:widowControl w:val="0"/>
        <w:tabs>
          <w:tab w:val="left" w:pos="220"/>
          <w:tab w:val="left" w:pos="720"/>
        </w:tabs>
        <w:autoSpaceDE w:val="0"/>
        <w:autoSpaceDN w:val="0"/>
        <w:adjustRightInd w:val="0"/>
        <w:ind w:left="720" w:hanging="360"/>
        <w:rPr>
          <w:rFonts w:ascii="Times" w:hAnsi="Times" w:cs="Times"/>
          <w:noProof/>
          <w:color w:val="000000"/>
        </w:rPr>
      </w:pPr>
    </w:p>
    <w:p w14:paraId="2161333F" w14:textId="77777777" w:rsidR="00743630" w:rsidRDefault="00743630" w:rsidP="001E0E21">
      <w:pPr>
        <w:widowControl w:val="0"/>
        <w:tabs>
          <w:tab w:val="left" w:pos="220"/>
          <w:tab w:val="left" w:pos="720"/>
        </w:tabs>
        <w:autoSpaceDE w:val="0"/>
        <w:autoSpaceDN w:val="0"/>
        <w:adjustRightInd w:val="0"/>
        <w:ind w:left="720" w:hanging="360"/>
        <w:rPr>
          <w:rFonts w:ascii="Times" w:hAnsi="Times" w:cs="Times"/>
          <w:noProof/>
          <w:color w:val="000000"/>
        </w:rPr>
      </w:pPr>
    </w:p>
    <w:p w14:paraId="28F7C823" w14:textId="032EE085" w:rsidR="00E1241A" w:rsidRDefault="00E71A68" w:rsidP="001E0E21">
      <w:pPr>
        <w:widowControl w:val="0"/>
        <w:tabs>
          <w:tab w:val="left" w:pos="220"/>
          <w:tab w:val="left" w:pos="720"/>
        </w:tabs>
        <w:autoSpaceDE w:val="0"/>
        <w:autoSpaceDN w:val="0"/>
        <w:adjustRightInd w:val="0"/>
        <w:ind w:left="720" w:hanging="360"/>
        <w:rPr>
          <w:rFonts w:ascii="Times" w:hAnsi="Times" w:cs="Times"/>
          <w:noProof/>
          <w:color w:val="000000"/>
        </w:rPr>
      </w:pPr>
      <w:r>
        <w:rPr>
          <w:rFonts w:ascii="Times" w:hAnsi="Times" w:cs="Times"/>
          <w:noProof/>
          <w:color w:val="000000"/>
        </w:rPr>
        <w:drawing>
          <wp:inline distT="0" distB="0" distL="0" distR="0" wp14:anchorId="074EBDE6" wp14:editId="7A64AC31">
            <wp:extent cx="6496685" cy="30302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96685" cy="3030220"/>
                    </a:xfrm>
                    <a:prstGeom prst="rect">
                      <a:avLst/>
                    </a:prstGeom>
                    <a:noFill/>
                    <a:ln>
                      <a:noFill/>
                    </a:ln>
                  </pic:spPr>
                </pic:pic>
              </a:graphicData>
            </a:graphic>
          </wp:inline>
        </w:drawing>
      </w:r>
    </w:p>
    <w:p w14:paraId="44C5AECC" w14:textId="77777777" w:rsidR="00F138FF" w:rsidRDefault="00F138FF" w:rsidP="001E0E21">
      <w:pPr>
        <w:widowControl w:val="0"/>
        <w:tabs>
          <w:tab w:val="left" w:pos="220"/>
          <w:tab w:val="left" w:pos="720"/>
        </w:tabs>
        <w:autoSpaceDE w:val="0"/>
        <w:autoSpaceDN w:val="0"/>
        <w:adjustRightInd w:val="0"/>
        <w:ind w:left="720" w:hanging="360"/>
        <w:rPr>
          <w:rFonts w:ascii="Times" w:hAnsi="Times" w:cs="Times"/>
          <w:noProof/>
          <w:color w:val="000000"/>
        </w:rPr>
      </w:pPr>
    </w:p>
    <w:p w14:paraId="6ECF97E8" w14:textId="77777777" w:rsidR="00743630" w:rsidRDefault="00743630" w:rsidP="001E0E21">
      <w:pPr>
        <w:widowControl w:val="0"/>
        <w:tabs>
          <w:tab w:val="left" w:pos="220"/>
          <w:tab w:val="left" w:pos="720"/>
        </w:tabs>
        <w:autoSpaceDE w:val="0"/>
        <w:autoSpaceDN w:val="0"/>
        <w:adjustRightInd w:val="0"/>
        <w:ind w:left="720" w:hanging="360"/>
        <w:rPr>
          <w:rFonts w:ascii="Times" w:hAnsi="Times" w:cs="Times"/>
          <w:noProof/>
          <w:color w:val="000000"/>
        </w:rPr>
      </w:pPr>
    </w:p>
    <w:p w14:paraId="2D038A48" w14:textId="32E65C21" w:rsidR="00F138FF" w:rsidRPr="006E4EE8" w:rsidRDefault="00E71A68" w:rsidP="001E0E21">
      <w:pPr>
        <w:widowControl w:val="0"/>
        <w:tabs>
          <w:tab w:val="left" w:pos="220"/>
          <w:tab w:val="left" w:pos="720"/>
        </w:tabs>
        <w:autoSpaceDE w:val="0"/>
        <w:autoSpaceDN w:val="0"/>
        <w:adjustRightInd w:val="0"/>
        <w:ind w:left="720" w:hanging="360"/>
        <w:rPr>
          <w:rFonts w:ascii="Times" w:hAnsi="Times" w:cs="Times"/>
          <w:color w:val="000000"/>
        </w:rPr>
      </w:pPr>
      <w:r>
        <w:rPr>
          <w:rFonts w:ascii="Times" w:hAnsi="Times" w:cs="Times"/>
          <w:noProof/>
          <w:color w:val="000000"/>
        </w:rPr>
        <w:drawing>
          <wp:inline distT="0" distB="0" distL="0" distR="0" wp14:anchorId="72D7DC45" wp14:editId="1F76FD76">
            <wp:extent cx="6496685" cy="1828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96685" cy="1828800"/>
                    </a:xfrm>
                    <a:prstGeom prst="rect">
                      <a:avLst/>
                    </a:prstGeom>
                    <a:noFill/>
                    <a:ln>
                      <a:noFill/>
                    </a:ln>
                  </pic:spPr>
                </pic:pic>
              </a:graphicData>
            </a:graphic>
          </wp:inline>
        </w:drawing>
      </w:r>
    </w:p>
    <w:p w14:paraId="3B54AFCA" w14:textId="77777777" w:rsidR="0062685A" w:rsidRDefault="0062685A"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rPr>
      </w:pPr>
    </w:p>
    <w:p w14:paraId="3AE8B6CB" w14:textId="77777777" w:rsidR="0062685A" w:rsidRDefault="0062685A"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rPr>
      </w:pPr>
    </w:p>
    <w:p w14:paraId="0CB95E7E" w14:textId="77777777" w:rsidR="0062685A" w:rsidRDefault="0062685A"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rPr>
      </w:pPr>
    </w:p>
    <w:p w14:paraId="5097C266" w14:textId="77777777" w:rsidR="0062685A" w:rsidRDefault="0062685A" w:rsidP="006268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28"/>
        </w:rPr>
      </w:pPr>
    </w:p>
    <w:p w14:paraId="322DBF58" w14:textId="77777777" w:rsidR="0062685A" w:rsidRDefault="0062685A" w:rsidP="006268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11"/>
        </w:rPr>
      </w:pPr>
    </w:p>
    <w:p w14:paraId="2012708E" w14:textId="77777777" w:rsidR="0062685A" w:rsidRDefault="0062685A" w:rsidP="006268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11"/>
        </w:rPr>
      </w:pPr>
    </w:p>
    <w:p w14:paraId="221F5B16" w14:textId="6909A5E2" w:rsidR="0062685A" w:rsidRPr="0062685A" w:rsidRDefault="0062685A" w:rsidP="006268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11"/>
        </w:rPr>
      </w:pPr>
      <w:r w:rsidRPr="0062685A">
        <w:rPr>
          <w:rFonts w:ascii="Times New Roman" w:hAnsi="Times New Roman"/>
          <w:sz w:val="11"/>
        </w:rPr>
        <w:t>P, P, E</w:t>
      </w:r>
    </w:p>
    <w:p w14:paraId="193D12EA" w14:textId="2F61D9D6" w:rsidR="00E744EB" w:rsidRDefault="001E0E21">
      <w:pPr>
        <w:rPr>
          <w:noProof/>
        </w:rPr>
      </w:pPr>
      <w:r>
        <w:rPr>
          <w:rFonts w:ascii="Times New Roman" w:hAnsi="Times New Roman"/>
          <w:sz w:val="28"/>
        </w:rPr>
        <w:br w:type="page"/>
      </w:r>
      <w:r w:rsidR="00E744EB" w:rsidRPr="00E744EB">
        <w:rPr>
          <w:rFonts w:ascii="Times New Roman" w:hAnsi="Times New Roman"/>
          <w:noProof/>
          <w:sz w:val="28"/>
        </w:rPr>
        <w:lastRenderedPageBreak/>
        <w:drawing>
          <wp:inline distT="0" distB="0" distL="0" distR="0" wp14:anchorId="2CEA7E13" wp14:editId="33D7DC08">
            <wp:extent cx="2998382" cy="3785189"/>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026670" cy="3820900"/>
                    </a:xfrm>
                    <a:prstGeom prst="rect">
                      <a:avLst/>
                    </a:prstGeom>
                  </pic:spPr>
                </pic:pic>
              </a:graphicData>
            </a:graphic>
          </wp:inline>
        </w:drawing>
      </w:r>
      <w:r w:rsidR="00E744EB" w:rsidRPr="00E744EB">
        <w:rPr>
          <w:noProof/>
        </w:rPr>
        <w:t xml:space="preserve"> </w:t>
      </w:r>
      <w:r w:rsidR="00E744EB">
        <w:rPr>
          <w:noProof/>
        </w:rPr>
        <w:t xml:space="preserve">          </w:t>
      </w:r>
      <w:r w:rsidR="00E744EB" w:rsidRPr="00E744EB">
        <w:rPr>
          <w:rFonts w:ascii="Times New Roman" w:hAnsi="Times New Roman"/>
          <w:noProof/>
          <w:sz w:val="28"/>
        </w:rPr>
        <w:drawing>
          <wp:inline distT="0" distB="0" distL="0" distR="0" wp14:anchorId="66D0D42F" wp14:editId="66A05175">
            <wp:extent cx="2828260" cy="3601454"/>
            <wp:effectExtent l="0" t="0" r="0" b="571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894600" cy="3685930"/>
                    </a:xfrm>
                    <a:prstGeom prst="rect">
                      <a:avLst/>
                    </a:prstGeom>
                  </pic:spPr>
                </pic:pic>
              </a:graphicData>
            </a:graphic>
          </wp:inline>
        </w:drawing>
      </w:r>
    </w:p>
    <w:p w14:paraId="497F1116" w14:textId="77777777" w:rsidR="00E744EB" w:rsidRDefault="00E744EB">
      <w:pPr>
        <w:rPr>
          <w:noProof/>
        </w:rPr>
      </w:pPr>
    </w:p>
    <w:p w14:paraId="2ABF5F45" w14:textId="77777777" w:rsidR="00E744EB" w:rsidRDefault="00E744EB">
      <w:pPr>
        <w:rPr>
          <w:noProof/>
        </w:rPr>
      </w:pPr>
    </w:p>
    <w:p w14:paraId="29B96570" w14:textId="77777777" w:rsidR="00E744EB" w:rsidRDefault="00E744EB">
      <w:pPr>
        <w:rPr>
          <w:rFonts w:ascii="Times New Roman" w:hAnsi="Times New Roman"/>
          <w:sz w:val="28"/>
        </w:rPr>
      </w:pPr>
      <w:r w:rsidRPr="00603B76">
        <w:rPr>
          <w:rFonts w:ascii="Arial" w:hAnsi="Arial" w:cs="Arial"/>
          <w:noProof/>
        </w:rPr>
        <w:drawing>
          <wp:inline distT="0" distB="0" distL="0" distR="0" wp14:anchorId="41D8DD17" wp14:editId="37A681B7">
            <wp:extent cx="3211033" cy="216236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235782" cy="2179026"/>
                    </a:xfrm>
                    <a:prstGeom prst="rect">
                      <a:avLst/>
                    </a:prstGeom>
                  </pic:spPr>
                </pic:pic>
              </a:graphicData>
            </a:graphic>
          </wp:inline>
        </w:drawing>
      </w:r>
    </w:p>
    <w:p w14:paraId="531E8CBF" w14:textId="77777777" w:rsidR="00E744EB" w:rsidRDefault="00E744EB">
      <w:pPr>
        <w:rPr>
          <w:rFonts w:ascii="Times New Roman" w:hAnsi="Times New Roman"/>
          <w:sz w:val="28"/>
        </w:rPr>
      </w:pPr>
    </w:p>
    <w:p w14:paraId="104BD629" w14:textId="4875327C" w:rsidR="00E744EB" w:rsidRDefault="00E744EB">
      <w:pPr>
        <w:rPr>
          <w:rFonts w:ascii="Times New Roman" w:hAnsi="Times New Roman"/>
          <w:sz w:val="28"/>
        </w:rPr>
      </w:pPr>
      <w:r w:rsidRPr="007D3D15">
        <w:rPr>
          <w:rFonts w:ascii="Arial" w:hAnsi="Arial" w:cs="Arial"/>
          <w:noProof/>
        </w:rPr>
        <w:drawing>
          <wp:inline distT="0" distB="0" distL="0" distR="0" wp14:anchorId="264760A1" wp14:editId="190B5665">
            <wp:extent cx="3200400" cy="206317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249120" cy="2094578"/>
                    </a:xfrm>
                    <a:prstGeom prst="rect">
                      <a:avLst/>
                    </a:prstGeom>
                  </pic:spPr>
                </pic:pic>
              </a:graphicData>
            </a:graphic>
          </wp:inline>
        </w:drawing>
      </w:r>
      <w:r>
        <w:rPr>
          <w:rFonts w:ascii="Times New Roman" w:hAnsi="Times New Roman"/>
          <w:sz w:val="28"/>
        </w:rPr>
        <w:br w:type="page"/>
      </w:r>
    </w:p>
    <w:p w14:paraId="7BDCAE51" w14:textId="7EE773A1" w:rsidR="00106465" w:rsidRPr="003702AC"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b/>
          <w:sz w:val="28"/>
        </w:rPr>
      </w:pPr>
      <w:r w:rsidRPr="003702AC">
        <w:rPr>
          <w:rFonts w:ascii="Arial" w:hAnsi="Arial"/>
          <w:b/>
          <w:sz w:val="48"/>
        </w:rPr>
        <w:lastRenderedPageBreak/>
        <w:t>Sampling Activity</w:t>
      </w:r>
    </w:p>
    <w:p w14:paraId="5C18422D"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rPr>
      </w:pPr>
    </w:p>
    <w:p w14:paraId="29AF8FCA" w14:textId="0A0379D6" w:rsidR="00106465" w:rsidRDefault="00E71A68"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rPr>
      </w:pPr>
      <w:r>
        <w:rPr>
          <w:rFonts w:ascii="Times New Roman" w:hAnsi="Times New Roman"/>
          <w:noProof/>
          <w:sz w:val="28"/>
        </w:rPr>
        <w:drawing>
          <wp:inline distT="0" distB="0" distL="0" distR="0" wp14:anchorId="5E2A3A5A" wp14:editId="5E51FA7D">
            <wp:extent cx="2955925" cy="37426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55925" cy="3742690"/>
                    </a:xfrm>
                    <a:prstGeom prst="rect">
                      <a:avLst/>
                    </a:prstGeom>
                    <a:noFill/>
                    <a:ln>
                      <a:noFill/>
                    </a:ln>
                  </pic:spPr>
                </pic:pic>
              </a:graphicData>
            </a:graphic>
          </wp:inline>
        </w:drawing>
      </w:r>
      <w:r w:rsidR="00106465">
        <w:rPr>
          <w:rFonts w:ascii="Times New Roman" w:hAnsi="Times New Roman"/>
          <w:sz w:val="28"/>
        </w:rPr>
        <w:t xml:space="preserve">  </w:t>
      </w:r>
      <w:r w:rsidR="00106465">
        <w:rPr>
          <w:rFonts w:ascii="Times New Roman" w:hAnsi="Times New Roman"/>
          <w:sz w:val="28"/>
        </w:rPr>
        <w:tab/>
      </w:r>
    </w:p>
    <w:p w14:paraId="4F2C113F" w14:textId="3F601FB8" w:rsidR="00106465" w:rsidRDefault="00E71A68"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rPr>
      </w:pPr>
      <w:r>
        <w:rPr>
          <w:noProof/>
        </w:rPr>
        <w:drawing>
          <wp:anchor distT="0" distB="0" distL="114300" distR="114300" simplePos="0" relativeHeight="251658752" behindDoc="0" locked="0" layoutInCell="1" allowOverlap="1" wp14:anchorId="150D6F22" wp14:editId="2EFD1D77">
            <wp:simplePos x="0" y="0"/>
            <wp:positionH relativeFrom="column">
              <wp:posOffset>3458210</wp:posOffset>
            </wp:positionH>
            <wp:positionV relativeFrom="paragraph">
              <wp:posOffset>-2995295</wp:posOffset>
            </wp:positionV>
            <wp:extent cx="2886075" cy="2996565"/>
            <wp:effectExtent l="0" t="0" r="0" b="0"/>
            <wp:wrapNone/>
            <wp:docPr id="8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86075" cy="2996565"/>
                    </a:xfrm>
                    <a:prstGeom prst="rect">
                      <a:avLst/>
                    </a:prstGeom>
                    <a:noFill/>
                  </pic:spPr>
                </pic:pic>
              </a:graphicData>
            </a:graphic>
            <wp14:sizeRelH relativeFrom="page">
              <wp14:pctWidth>0</wp14:pctWidth>
            </wp14:sizeRelH>
            <wp14:sizeRelV relativeFrom="page">
              <wp14:pctHeight>0</wp14:pctHeight>
            </wp14:sizeRelV>
          </wp:anchor>
        </w:drawing>
      </w:r>
    </w:p>
    <w:p w14:paraId="689E880F"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b/>
          <w:color w:val="000000"/>
        </w:rPr>
      </w:pPr>
    </w:p>
    <w:p w14:paraId="24D6900D" w14:textId="6E96BE61" w:rsidR="00106465" w:rsidRDefault="00E71A68"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rPr>
      </w:pPr>
      <w:r>
        <w:rPr>
          <w:noProof/>
        </w:rPr>
        <w:drawing>
          <wp:anchor distT="0" distB="0" distL="114300" distR="114300" simplePos="0" relativeHeight="251659776" behindDoc="0" locked="0" layoutInCell="1" allowOverlap="1" wp14:anchorId="3F6D1610" wp14:editId="69D013DC">
            <wp:simplePos x="0" y="0"/>
            <wp:positionH relativeFrom="column">
              <wp:posOffset>3474720</wp:posOffset>
            </wp:positionH>
            <wp:positionV relativeFrom="paragraph">
              <wp:posOffset>800100</wp:posOffset>
            </wp:positionV>
            <wp:extent cx="2938780" cy="2150745"/>
            <wp:effectExtent l="0" t="0" r="0" b="0"/>
            <wp:wrapNone/>
            <wp:docPr id="7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38780" cy="21507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56F42BD1" wp14:editId="2C55725F">
            <wp:simplePos x="0" y="0"/>
            <wp:positionH relativeFrom="column">
              <wp:posOffset>172720</wp:posOffset>
            </wp:positionH>
            <wp:positionV relativeFrom="paragraph">
              <wp:posOffset>61595</wp:posOffset>
            </wp:positionV>
            <wp:extent cx="3453130" cy="2997200"/>
            <wp:effectExtent l="0" t="0" r="0" b="0"/>
            <wp:wrapNone/>
            <wp:docPr id="7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53130" cy="2997200"/>
                    </a:xfrm>
                    <a:prstGeom prst="rect">
                      <a:avLst/>
                    </a:prstGeom>
                    <a:noFill/>
                  </pic:spPr>
                </pic:pic>
              </a:graphicData>
            </a:graphic>
            <wp14:sizeRelH relativeFrom="page">
              <wp14:pctWidth>0</wp14:pctWidth>
            </wp14:sizeRelH>
            <wp14:sizeRelV relativeFrom="page">
              <wp14:pctHeight>0</wp14:pctHeight>
            </wp14:sizeRelV>
          </wp:anchor>
        </w:drawing>
      </w:r>
    </w:p>
    <w:p w14:paraId="56610C14"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rPr>
      </w:pPr>
    </w:p>
    <w:p w14:paraId="64192E6F"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rPr>
      </w:pPr>
    </w:p>
    <w:p w14:paraId="351749FE"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rPr>
      </w:pPr>
    </w:p>
    <w:p w14:paraId="597E5DCE"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rPr>
      </w:pPr>
    </w:p>
    <w:p w14:paraId="5FE17B14"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rPr>
      </w:pPr>
    </w:p>
    <w:p w14:paraId="683BA6E6"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rPr>
      </w:pPr>
    </w:p>
    <w:p w14:paraId="537EB054"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rPr>
      </w:pPr>
    </w:p>
    <w:p w14:paraId="3E3F5A23"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rPr>
      </w:pPr>
    </w:p>
    <w:p w14:paraId="1F71BF77"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rPr>
      </w:pPr>
    </w:p>
    <w:p w14:paraId="69CB0E65"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rPr>
      </w:pPr>
    </w:p>
    <w:p w14:paraId="2DF4348D"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rPr>
      </w:pPr>
    </w:p>
    <w:p w14:paraId="0C90C25E"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rPr>
      </w:pPr>
    </w:p>
    <w:p w14:paraId="287D4C05"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rPr>
      </w:pPr>
    </w:p>
    <w:p w14:paraId="69DA144F"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rPr>
      </w:pPr>
    </w:p>
    <w:p w14:paraId="6E4A1940"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rPr>
      </w:pPr>
    </w:p>
    <w:p w14:paraId="12AA84DE" w14:textId="77777777" w:rsidR="00610D41" w:rsidRPr="007146C1" w:rsidRDefault="00106465" w:rsidP="00610D41">
      <w:pPr>
        <w:widowControl w:val="0"/>
        <w:autoSpaceDE w:val="0"/>
        <w:autoSpaceDN w:val="0"/>
        <w:adjustRightInd w:val="0"/>
        <w:spacing w:after="240"/>
        <w:rPr>
          <w:rFonts w:ascii="Arial" w:hAnsi="Arial" w:cs="Arial"/>
          <w:b/>
          <w:sz w:val="28"/>
        </w:rPr>
      </w:pPr>
      <w:r>
        <w:rPr>
          <w:rFonts w:ascii="Times New Roman" w:hAnsi="Times New Roman"/>
          <w:sz w:val="28"/>
        </w:rPr>
        <w:br w:type="page"/>
      </w:r>
      <w:r w:rsidR="00610D41">
        <w:rPr>
          <w:rFonts w:ascii="Arial" w:hAnsi="Arial" w:cs="Arial"/>
          <w:b/>
          <w:sz w:val="36"/>
        </w:rPr>
        <w:lastRenderedPageBreak/>
        <w:t>2018 A</w:t>
      </w:r>
      <w:r w:rsidR="00610D41" w:rsidRPr="007146C1">
        <w:rPr>
          <w:rFonts w:ascii="Arial" w:hAnsi="Arial" w:cs="Arial"/>
          <w:b/>
          <w:sz w:val="36"/>
        </w:rPr>
        <w:t>P Statistics Exam</w:t>
      </w:r>
      <w:r w:rsidR="00610D41">
        <w:rPr>
          <w:rFonts w:ascii="Arial" w:hAnsi="Arial" w:cs="Arial"/>
          <w:b/>
          <w:sz w:val="36"/>
        </w:rPr>
        <w:t>:</w:t>
      </w:r>
    </w:p>
    <w:p w14:paraId="32B7E6CE" w14:textId="77777777" w:rsidR="00610D41" w:rsidRDefault="00610D41" w:rsidP="00610D41">
      <w:pPr>
        <w:widowControl w:val="0"/>
        <w:autoSpaceDE w:val="0"/>
        <w:autoSpaceDN w:val="0"/>
        <w:adjustRightInd w:val="0"/>
        <w:spacing w:after="240"/>
        <w:rPr>
          <w:rFonts w:ascii="Times New Roman" w:hAnsi="Times New Roman" w:cs="Times"/>
          <w:color w:val="000000"/>
        </w:rPr>
      </w:pPr>
      <w:r w:rsidRPr="001422B1">
        <w:rPr>
          <w:rFonts w:ascii="Times New Roman" w:hAnsi="Times New Roman" w:cs="Times"/>
          <w:color w:val="000000"/>
        </w:rPr>
        <w:t xml:space="preserve">2. An environmental science teacher at a high school with a large population of students wanted to estimate the proportion of students at the school who regularly recycle plastic bottles. The teacher selected a random sample of students at the school to survey. Each selected student went into the teacher’s office, one at a time, and was asked to respond yes or no to the following question. </w:t>
      </w:r>
    </w:p>
    <w:p w14:paraId="541E427A" w14:textId="77777777" w:rsidR="00610D41" w:rsidRPr="001422B1" w:rsidRDefault="00610D41" w:rsidP="00610D41">
      <w:pPr>
        <w:widowControl w:val="0"/>
        <w:autoSpaceDE w:val="0"/>
        <w:autoSpaceDN w:val="0"/>
        <w:adjustRightInd w:val="0"/>
        <w:spacing w:after="240"/>
        <w:ind w:left="2160" w:firstLine="720"/>
        <w:rPr>
          <w:rFonts w:ascii="Times New Roman" w:hAnsi="Times New Roman" w:cs="Times"/>
          <w:color w:val="000000"/>
        </w:rPr>
      </w:pPr>
      <w:r>
        <w:rPr>
          <w:rFonts w:ascii="Times New Roman" w:hAnsi="Times New Roman" w:cs="Times"/>
          <w:noProof/>
          <w:color w:val="000000"/>
        </w:rPr>
        <w:drawing>
          <wp:inline distT="0" distB="0" distL="0" distR="0" wp14:anchorId="5BD181D7" wp14:editId="0F6F02F4">
            <wp:extent cx="2722245" cy="329565"/>
            <wp:effectExtent l="0" t="0" r="0" b="0"/>
            <wp:docPr id="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22245" cy="329565"/>
                    </a:xfrm>
                    <a:prstGeom prst="rect">
                      <a:avLst/>
                    </a:prstGeom>
                    <a:noFill/>
                    <a:ln>
                      <a:noFill/>
                    </a:ln>
                  </pic:spPr>
                </pic:pic>
              </a:graphicData>
            </a:graphic>
          </wp:inline>
        </w:drawing>
      </w:r>
    </w:p>
    <w:p w14:paraId="27E933C3" w14:textId="77777777" w:rsidR="00610D41" w:rsidRPr="001422B1" w:rsidRDefault="00610D41" w:rsidP="00610D41">
      <w:pPr>
        <w:widowControl w:val="0"/>
        <w:autoSpaceDE w:val="0"/>
        <w:autoSpaceDN w:val="0"/>
        <w:adjustRightInd w:val="0"/>
        <w:spacing w:after="240"/>
        <w:rPr>
          <w:rFonts w:ascii="Times New Roman" w:hAnsi="Times New Roman" w:cs="Times"/>
          <w:color w:val="000000"/>
        </w:rPr>
      </w:pPr>
      <w:r w:rsidRPr="001422B1">
        <w:rPr>
          <w:rFonts w:ascii="Times New Roman" w:hAnsi="Times New Roman" w:cs="Times"/>
          <w:color w:val="000000"/>
        </w:rPr>
        <w:t xml:space="preserve">Based on the responses, a 95 percent confidence interval for the proportion of all students at the school who would respond yes to the question was calculated as (0.584, 0.816). </w:t>
      </w:r>
    </w:p>
    <w:p w14:paraId="387399D4" w14:textId="77777777" w:rsidR="00610D41" w:rsidRDefault="00610D41" w:rsidP="00610D41">
      <w:pPr>
        <w:widowControl w:val="0"/>
        <w:tabs>
          <w:tab w:val="left" w:pos="220"/>
          <w:tab w:val="left" w:pos="720"/>
        </w:tabs>
        <w:autoSpaceDE w:val="0"/>
        <w:autoSpaceDN w:val="0"/>
        <w:adjustRightInd w:val="0"/>
        <w:spacing w:after="240"/>
        <w:ind w:left="360"/>
        <w:rPr>
          <w:rFonts w:ascii="Times New Roman" w:hAnsi="Times New Roman" w:cs="Times"/>
          <w:color w:val="000000"/>
        </w:rPr>
      </w:pPr>
      <w:r w:rsidRPr="001422B1">
        <w:rPr>
          <w:rFonts w:ascii="Times New Roman" w:hAnsi="Times New Roman" w:cs="Times"/>
          <w:color w:val="000000"/>
        </w:rPr>
        <w:t>(</w:t>
      </w:r>
      <w:proofErr w:type="spellStart"/>
      <w:r w:rsidRPr="001422B1">
        <w:rPr>
          <w:rFonts w:ascii="Times New Roman" w:hAnsi="Times New Roman" w:cs="Times"/>
          <w:color w:val="000000"/>
        </w:rPr>
        <w:t>a</w:t>
      </w:r>
      <w:proofErr w:type="spellEnd"/>
      <w:r w:rsidRPr="001422B1">
        <w:rPr>
          <w:rFonts w:ascii="Times New Roman" w:hAnsi="Times New Roman" w:cs="Times"/>
          <w:color w:val="000000"/>
        </w:rPr>
        <w:t xml:space="preserve">)  How many students were in the sample selected by the environmental science teacher? </w:t>
      </w:r>
      <w:r w:rsidRPr="001422B1">
        <w:rPr>
          <w:rFonts w:ascii="MS Mincho" w:eastAsia="MS Mincho" w:hAnsi="MS Mincho" w:cs="MS Mincho"/>
          <w:color w:val="000000"/>
        </w:rPr>
        <w:t> </w:t>
      </w:r>
    </w:p>
    <w:p w14:paraId="45E139A0" w14:textId="77777777" w:rsidR="00610D41" w:rsidRDefault="00610D41" w:rsidP="00610D41">
      <w:pPr>
        <w:widowControl w:val="0"/>
        <w:tabs>
          <w:tab w:val="left" w:pos="220"/>
          <w:tab w:val="left" w:pos="720"/>
        </w:tabs>
        <w:autoSpaceDE w:val="0"/>
        <w:autoSpaceDN w:val="0"/>
        <w:adjustRightInd w:val="0"/>
        <w:spacing w:after="240"/>
        <w:ind w:left="360"/>
        <w:rPr>
          <w:rFonts w:ascii="Times New Roman" w:hAnsi="Times New Roman" w:cs="Times"/>
          <w:color w:val="000000"/>
        </w:rPr>
      </w:pPr>
    </w:p>
    <w:p w14:paraId="6C6C8045" w14:textId="77777777" w:rsidR="00610D41" w:rsidRPr="001422B1" w:rsidRDefault="00610D41" w:rsidP="00610D41">
      <w:pPr>
        <w:widowControl w:val="0"/>
        <w:tabs>
          <w:tab w:val="left" w:pos="220"/>
          <w:tab w:val="left" w:pos="720"/>
        </w:tabs>
        <w:autoSpaceDE w:val="0"/>
        <w:autoSpaceDN w:val="0"/>
        <w:adjustRightInd w:val="0"/>
        <w:spacing w:after="240"/>
        <w:ind w:left="810" w:hanging="450"/>
        <w:rPr>
          <w:rFonts w:ascii="Times New Roman" w:hAnsi="Times New Roman" w:cs="Times"/>
          <w:color w:val="000000"/>
        </w:rPr>
      </w:pPr>
      <w:r w:rsidRPr="001422B1">
        <w:rPr>
          <w:rFonts w:ascii="Times New Roman" w:hAnsi="Times New Roman" w:cs="Times"/>
          <w:color w:val="000000"/>
        </w:rPr>
        <w:t xml:space="preserve">(b)  Given the method used by the environmental science teacher to collect the responses, explain how bias might have been introduced and describe how the bias might affect the point estimate of the proportion of all students at the school who would respond yes to the question. </w:t>
      </w:r>
      <w:r w:rsidRPr="001422B1">
        <w:rPr>
          <w:rFonts w:ascii="MS Mincho" w:eastAsia="MS Mincho" w:hAnsi="MS Mincho" w:cs="MS Mincho"/>
          <w:color w:val="000000"/>
        </w:rPr>
        <w:t> </w:t>
      </w:r>
    </w:p>
    <w:p w14:paraId="1981CC68" w14:textId="77777777" w:rsidR="00610D41" w:rsidRDefault="00610D41" w:rsidP="00610D41">
      <w:pPr>
        <w:pStyle w:val="NormalWeb"/>
        <w:spacing w:before="2" w:after="2"/>
        <w:ind w:left="360" w:hanging="360"/>
        <w:rPr>
          <w:rFonts w:ascii="Times New Roman" w:hAnsi="Times New Roman"/>
          <w:noProof/>
          <w:sz w:val="28"/>
        </w:rPr>
      </w:pPr>
    </w:p>
    <w:p w14:paraId="238B76A4" w14:textId="77777777" w:rsidR="00610D41" w:rsidRDefault="00610D41" w:rsidP="00610D41">
      <w:pPr>
        <w:pStyle w:val="NormalWeb"/>
        <w:spacing w:before="2" w:after="2"/>
        <w:ind w:left="360" w:hanging="360"/>
        <w:rPr>
          <w:rFonts w:ascii="Times New Roman" w:hAnsi="Times New Roman"/>
          <w:noProof/>
          <w:sz w:val="28"/>
        </w:rPr>
      </w:pPr>
      <w:r>
        <w:rPr>
          <w:rFonts w:ascii="Times New Roman" w:hAnsi="Times New Roman"/>
          <w:noProof/>
          <w:sz w:val="28"/>
        </w:rPr>
        <w:drawing>
          <wp:inline distT="0" distB="0" distL="0" distR="0" wp14:anchorId="30D1090F" wp14:editId="5E5543B0">
            <wp:extent cx="6496685" cy="276415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96685" cy="2764155"/>
                    </a:xfrm>
                    <a:prstGeom prst="rect">
                      <a:avLst/>
                    </a:prstGeom>
                    <a:noFill/>
                    <a:ln>
                      <a:noFill/>
                    </a:ln>
                  </pic:spPr>
                </pic:pic>
              </a:graphicData>
            </a:graphic>
          </wp:inline>
        </w:drawing>
      </w:r>
    </w:p>
    <w:p w14:paraId="385348A5" w14:textId="77777777" w:rsidR="00610D41" w:rsidRPr="004372A4" w:rsidRDefault="00610D41" w:rsidP="00610D41">
      <w:pPr>
        <w:pStyle w:val="NormalWeb"/>
        <w:spacing w:before="2" w:after="2"/>
        <w:ind w:left="360" w:hanging="360"/>
        <w:rPr>
          <w:rFonts w:ascii="Times New Roman" w:hAnsi="Times New Roman"/>
          <w:sz w:val="28"/>
        </w:rPr>
      </w:pPr>
      <w:r>
        <w:rPr>
          <w:rFonts w:ascii="Times New Roman" w:hAnsi="Times New Roman"/>
          <w:noProof/>
          <w:sz w:val="28"/>
        </w:rPr>
        <w:lastRenderedPageBreak/>
        <w:drawing>
          <wp:inline distT="0" distB="0" distL="0" distR="0" wp14:anchorId="08129C78" wp14:editId="4D095FCA">
            <wp:extent cx="6485890" cy="217995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85890" cy="2179955"/>
                    </a:xfrm>
                    <a:prstGeom prst="rect">
                      <a:avLst/>
                    </a:prstGeom>
                    <a:noFill/>
                    <a:ln>
                      <a:noFill/>
                    </a:ln>
                  </pic:spPr>
                </pic:pic>
              </a:graphicData>
            </a:graphic>
          </wp:inline>
        </w:drawing>
      </w:r>
      <w:r>
        <w:rPr>
          <w:rFonts w:ascii="Times New Roman" w:hAnsi="Times New Roman"/>
          <w:noProof/>
          <w:sz w:val="28"/>
        </w:rPr>
        <w:drawing>
          <wp:inline distT="0" distB="0" distL="0" distR="0" wp14:anchorId="7BACAB0F" wp14:editId="2A2B671F">
            <wp:extent cx="6496685" cy="291338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96685" cy="2913380"/>
                    </a:xfrm>
                    <a:prstGeom prst="rect">
                      <a:avLst/>
                    </a:prstGeom>
                    <a:noFill/>
                    <a:ln>
                      <a:noFill/>
                    </a:ln>
                  </pic:spPr>
                </pic:pic>
              </a:graphicData>
            </a:graphic>
          </wp:inline>
        </w:drawing>
      </w:r>
    </w:p>
    <w:p w14:paraId="6E16BE53" w14:textId="77777777" w:rsidR="00610D41" w:rsidRDefault="00610D41" w:rsidP="00610D41">
      <w:pPr>
        <w:widowControl w:val="0"/>
        <w:tabs>
          <w:tab w:val="left" w:pos="560"/>
          <w:tab w:val="left" w:pos="1120"/>
          <w:tab w:val="left" w:pos="1680"/>
          <w:tab w:val="left" w:pos="2067"/>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10"/>
        </w:rPr>
      </w:pPr>
    </w:p>
    <w:p w14:paraId="799074EE" w14:textId="77777777" w:rsidR="00610D41" w:rsidRDefault="00610D41" w:rsidP="00610D41">
      <w:pPr>
        <w:widowControl w:val="0"/>
        <w:tabs>
          <w:tab w:val="left" w:pos="560"/>
          <w:tab w:val="left" w:pos="1120"/>
          <w:tab w:val="left" w:pos="1680"/>
          <w:tab w:val="left" w:pos="2067"/>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10"/>
        </w:rPr>
      </w:pPr>
    </w:p>
    <w:p w14:paraId="35E2B530" w14:textId="77777777" w:rsidR="00610D41" w:rsidRDefault="00610D41" w:rsidP="00610D41">
      <w:pPr>
        <w:widowControl w:val="0"/>
        <w:tabs>
          <w:tab w:val="left" w:pos="560"/>
          <w:tab w:val="left" w:pos="1120"/>
          <w:tab w:val="left" w:pos="1680"/>
          <w:tab w:val="left" w:pos="2067"/>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10"/>
        </w:rPr>
      </w:pPr>
    </w:p>
    <w:p w14:paraId="554DCD79" w14:textId="77777777" w:rsidR="00610D41" w:rsidRDefault="00610D41" w:rsidP="00610D41">
      <w:pPr>
        <w:widowControl w:val="0"/>
        <w:tabs>
          <w:tab w:val="left" w:pos="560"/>
          <w:tab w:val="left" w:pos="1120"/>
          <w:tab w:val="left" w:pos="1680"/>
          <w:tab w:val="left" w:pos="2067"/>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10"/>
        </w:rPr>
      </w:pPr>
    </w:p>
    <w:p w14:paraId="24D08F66" w14:textId="77777777" w:rsidR="00610D41" w:rsidRDefault="00610D41" w:rsidP="00610D41">
      <w:pPr>
        <w:widowControl w:val="0"/>
        <w:tabs>
          <w:tab w:val="left" w:pos="560"/>
          <w:tab w:val="left" w:pos="1120"/>
          <w:tab w:val="left" w:pos="1680"/>
          <w:tab w:val="left" w:pos="2067"/>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10"/>
        </w:rPr>
      </w:pPr>
    </w:p>
    <w:p w14:paraId="7019F9DE" w14:textId="77777777" w:rsidR="00610D41" w:rsidRDefault="00610D41" w:rsidP="00610D41">
      <w:pPr>
        <w:widowControl w:val="0"/>
        <w:tabs>
          <w:tab w:val="left" w:pos="560"/>
          <w:tab w:val="left" w:pos="1120"/>
          <w:tab w:val="left" w:pos="1680"/>
          <w:tab w:val="left" w:pos="2067"/>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10"/>
        </w:rPr>
      </w:pPr>
    </w:p>
    <w:p w14:paraId="2F93B43C" w14:textId="77777777" w:rsidR="00610D41" w:rsidRDefault="00610D41" w:rsidP="00610D41">
      <w:pPr>
        <w:widowControl w:val="0"/>
        <w:tabs>
          <w:tab w:val="left" w:pos="560"/>
          <w:tab w:val="left" w:pos="1120"/>
          <w:tab w:val="left" w:pos="1680"/>
          <w:tab w:val="left" w:pos="2067"/>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10"/>
        </w:rPr>
      </w:pPr>
    </w:p>
    <w:p w14:paraId="50761B91" w14:textId="77777777" w:rsidR="00610D41" w:rsidRDefault="00610D41" w:rsidP="00610D41">
      <w:pPr>
        <w:widowControl w:val="0"/>
        <w:tabs>
          <w:tab w:val="left" w:pos="560"/>
          <w:tab w:val="left" w:pos="1120"/>
          <w:tab w:val="left" w:pos="1680"/>
          <w:tab w:val="left" w:pos="2067"/>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10"/>
        </w:rPr>
      </w:pPr>
    </w:p>
    <w:p w14:paraId="5E0C653D" w14:textId="77777777" w:rsidR="00610D41" w:rsidRDefault="00610D41" w:rsidP="00610D41">
      <w:pPr>
        <w:widowControl w:val="0"/>
        <w:tabs>
          <w:tab w:val="left" w:pos="560"/>
          <w:tab w:val="left" w:pos="1120"/>
          <w:tab w:val="left" w:pos="1680"/>
          <w:tab w:val="left" w:pos="2067"/>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10"/>
        </w:rPr>
      </w:pPr>
    </w:p>
    <w:p w14:paraId="1C94ADA7" w14:textId="77777777" w:rsidR="00610D41" w:rsidRPr="00C66A04" w:rsidRDefault="00610D41" w:rsidP="00610D41">
      <w:pPr>
        <w:widowControl w:val="0"/>
        <w:tabs>
          <w:tab w:val="left" w:pos="560"/>
          <w:tab w:val="left" w:pos="1120"/>
          <w:tab w:val="left" w:pos="1680"/>
          <w:tab w:val="left" w:pos="2067"/>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imes New Roman" w:hAnsi="Arial"/>
          <w:b/>
          <w:sz w:val="48"/>
          <w:lang w:bidi="x-none"/>
        </w:rPr>
      </w:pPr>
    </w:p>
    <w:p w14:paraId="0ED6A701" w14:textId="77777777" w:rsidR="00610D41" w:rsidRDefault="00610D41" w:rsidP="00610D41">
      <w:pPr>
        <w:rPr>
          <w:rFonts w:ascii="Arial" w:eastAsia="Times New Roman" w:hAnsi="Arial"/>
          <w:b/>
          <w:sz w:val="48"/>
          <w:lang w:bidi="x-none"/>
        </w:rPr>
      </w:pPr>
      <w:r>
        <w:rPr>
          <w:rFonts w:ascii="Arial" w:eastAsia="Times New Roman" w:hAnsi="Arial"/>
          <w:b/>
          <w:sz w:val="48"/>
          <w:lang w:bidi="x-none"/>
        </w:rPr>
        <w:br w:type="page"/>
      </w:r>
    </w:p>
    <w:p w14:paraId="2BB7A470" w14:textId="77777777" w:rsidR="00106465" w:rsidRDefault="00106465" w:rsidP="00106465">
      <w:pPr>
        <w:rPr>
          <w:rFonts w:ascii="Times New Roman" w:hAnsi="Times New Roman" w:cs="American Typewriter"/>
          <w:color w:val="000000"/>
          <w:szCs w:val="48"/>
        </w:rPr>
      </w:pPr>
      <w:r w:rsidRPr="00240FD6">
        <w:rPr>
          <w:rFonts w:ascii="Times New Roman" w:hAnsi="Times New Roman" w:cs="American Typewriter"/>
          <w:color w:val="000000"/>
          <w:szCs w:val="48"/>
        </w:rPr>
        <w:lastRenderedPageBreak/>
        <w:t>2013 #2</w:t>
      </w:r>
    </w:p>
    <w:p w14:paraId="3F2C1DA7" w14:textId="70CFE9D2" w:rsidR="00106465" w:rsidRPr="00240FD6" w:rsidRDefault="00E71A68" w:rsidP="00106465">
      <w:pPr>
        <w:tabs>
          <w:tab w:val="left" w:pos="2700"/>
        </w:tabs>
        <w:rPr>
          <w:rFonts w:ascii="Times New Roman" w:hAnsi="Times New Roman"/>
        </w:rPr>
      </w:pPr>
      <w:r>
        <w:rPr>
          <w:rFonts w:ascii="Times New Roman" w:hAnsi="Times New Roman"/>
          <w:noProof/>
        </w:rPr>
        <w:drawing>
          <wp:inline distT="0" distB="0" distL="0" distR="0" wp14:anchorId="7041E01E" wp14:editId="1E63AC26">
            <wp:extent cx="6485890" cy="163766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85890" cy="1637665"/>
                    </a:xfrm>
                    <a:prstGeom prst="rect">
                      <a:avLst/>
                    </a:prstGeom>
                    <a:noFill/>
                    <a:ln>
                      <a:noFill/>
                    </a:ln>
                  </pic:spPr>
                </pic:pic>
              </a:graphicData>
            </a:graphic>
          </wp:inline>
        </w:drawing>
      </w:r>
    </w:p>
    <w:p w14:paraId="1A7A55A7" w14:textId="77777777" w:rsidR="00106465" w:rsidRPr="00E858FC" w:rsidRDefault="00106465" w:rsidP="00106465">
      <w:pPr>
        <w:tabs>
          <w:tab w:val="left" w:pos="2700"/>
        </w:tabs>
        <w:rPr>
          <w:rFonts w:ascii="Times New Roman" w:hAnsi="Times New Roman"/>
        </w:rPr>
      </w:pPr>
      <w:r w:rsidRPr="00E858FC">
        <w:rPr>
          <w:rFonts w:ascii="Times New Roman" w:hAnsi="Times New Roman"/>
        </w:rPr>
        <w:t xml:space="preserve"> </w:t>
      </w:r>
    </w:p>
    <w:p w14:paraId="6234B42B" w14:textId="77777777" w:rsidR="00106465" w:rsidRDefault="00106465" w:rsidP="00106465">
      <w:pPr>
        <w:tabs>
          <w:tab w:val="left" w:pos="2700"/>
        </w:tabs>
        <w:rPr>
          <w:rFonts w:eastAsia="Times New Roman"/>
          <w:vertAlign w:val="superscript"/>
          <w:lang w:bidi="x-none"/>
        </w:rPr>
      </w:pPr>
    </w:p>
    <w:p w14:paraId="1AF0C0EC" w14:textId="77777777" w:rsidR="00106465" w:rsidRDefault="00106465" w:rsidP="00106465">
      <w:pPr>
        <w:tabs>
          <w:tab w:val="left" w:pos="2700"/>
        </w:tabs>
        <w:rPr>
          <w:rFonts w:eastAsia="Times New Roman"/>
          <w:vertAlign w:val="superscript"/>
          <w:lang w:bidi="x-none"/>
        </w:rPr>
      </w:pPr>
    </w:p>
    <w:p w14:paraId="2125D569" w14:textId="77777777" w:rsidR="00106465" w:rsidRDefault="00106465" w:rsidP="00106465">
      <w:pPr>
        <w:tabs>
          <w:tab w:val="left" w:pos="2700"/>
        </w:tabs>
        <w:rPr>
          <w:rFonts w:eastAsia="Times New Roman"/>
          <w:vertAlign w:val="superscript"/>
          <w:lang w:bidi="x-none"/>
        </w:rPr>
      </w:pPr>
    </w:p>
    <w:p w14:paraId="4378CF0C" w14:textId="77777777" w:rsidR="00106465" w:rsidRDefault="00106465" w:rsidP="00106465">
      <w:pPr>
        <w:tabs>
          <w:tab w:val="left" w:pos="2700"/>
        </w:tabs>
        <w:rPr>
          <w:rFonts w:eastAsia="Times New Roman"/>
          <w:vertAlign w:val="superscript"/>
          <w:lang w:bidi="x-none"/>
        </w:rPr>
      </w:pPr>
    </w:p>
    <w:p w14:paraId="0CABD827" w14:textId="77777777" w:rsidR="00106465" w:rsidRDefault="00106465" w:rsidP="00106465">
      <w:pPr>
        <w:tabs>
          <w:tab w:val="left" w:pos="2700"/>
        </w:tabs>
        <w:rPr>
          <w:rFonts w:eastAsia="Times New Roman"/>
          <w:vertAlign w:val="superscript"/>
          <w:lang w:bidi="x-none"/>
        </w:rPr>
      </w:pPr>
    </w:p>
    <w:p w14:paraId="37900D03" w14:textId="77777777" w:rsidR="00106465" w:rsidRDefault="00106465" w:rsidP="00106465">
      <w:pPr>
        <w:tabs>
          <w:tab w:val="left" w:pos="2700"/>
        </w:tabs>
        <w:rPr>
          <w:rFonts w:eastAsia="Times New Roman"/>
          <w:vertAlign w:val="superscript"/>
          <w:lang w:bidi="x-none"/>
        </w:rPr>
      </w:pPr>
    </w:p>
    <w:p w14:paraId="2C4FF273" w14:textId="77777777" w:rsidR="00106465" w:rsidRDefault="00106465" w:rsidP="00106465">
      <w:pPr>
        <w:tabs>
          <w:tab w:val="left" w:pos="2700"/>
        </w:tabs>
        <w:rPr>
          <w:rFonts w:eastAsia="Times New Roman"/>
          <w:vertAlign w:val="superscript"/>
          <w:lang w:bidi="x-none"/>
        </w:rPr>
      </w:pPr>
    </w:p>
    <w:p w14:paraId="1214EEC3" w14:textId="41EF64BC" w:rsidR="00106465" w:rsidRDefault="00E71A68" w:rsidP="00106465">
      <w:pPr>
        <w:tabs>
          <w:tab w:val="left" w:pos="2700"/>
        </w:tabs>
        <w:rPr>
          <w:rFonts w:eastAsia="Times New Roman"/>
          <w:vertAlign w:val="superscript"/>
          <w:lang w:bidi="x-none"/>
        </w:rPr>
      </w:pPr>
      <w:r>
        <w:rPr>
          <w:rFonts w:eastAsia="Times New Roman"/>
          <w:noProof/>
          <w:vertAlign w:val="superscript"/>
        </w:rPr>
        <w:drawing>
          <wp:inline distT="0" distB="0" distL="0" distR="0" wp14:anchorId="2A3FCE05" wp14:editId="35A6253D">
            <wp:extent cx="6496685" cy="56324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96685" cy="563245"/>
                    </a:xfrm>
                    <a:prstGeom prst="rect">
                      <a:avLst/>
                    </a:prstGeom>
                    <a:noFill/>
                    <a:ln>
                      <a:noFill/>
                    </a:ln>
                  </pic:spPr>
                </pic:pic>
              </a:graphicData>
            </a:graphic>
          </wp:inline>
        </w:drawing>
      </w:r>
    </w:p>
    <w:p w14:paraId="48185F2B" w14:textId="77777777" w:rsidR="00106465" w:rsidRDefault="00106465" w:rsidP="00106465">
      <w:pPr>
        <w:tabs>
          <w:tab w:val="left" w:pos="2700"/>
        </w:tabs>
        <w:rPr>
          <w:rFonts w:eastAsia="Times New Roman"/>
          <w:vertAlign w:val="superscript"/>
          <w:lang w:bidi="x-none"/>
        </w:rPr>
      </w:pPr>
    </w:p>
    <w:p w14:paraId="6A07D487" w14:textId="77777777" w:rsidR="00106465" w:rsidRDefault="00106465" w:rsidP="00106465">
      <w:pPr>
        <w:tabs>
          <w:tab w:val="left" w:pos="2700"/>
        </w:tabs>
        <w:rPr>
          <w:rFonts w:eastAsia="Times New Roman"/>
          <w:vertAlign w:val="superscript"/>
          <w:lang w:bidi="x-none"/>
        </w:rPr>
      </w:pPr>
    </w:p>
    <w:p w14:paraId="49712C10" w14:textId="77777777" w:rsidR="00106465" w:rsidRDefault="00106465" w:rsidP="00106465">
      <w:pPr>
        <w:tabs>
          <w:tab w:val="left" w:pos="2700"/>
        </w:tabs>
        <w:rPr>
          <w:rFonts w:eastAsia="Times New Roman"/>
          <w:vertAlign w:val="superscript"/>
          <w:lang w:bidi="x-none"/>
        </w:rPr>
      </w:pPr>
    </w:p>
    <w:p w14:paraId="15B446AB" w14:textId="77777777" w:rsidR="00106465" w:rsidRDefault="00106465" w:rsidP="00106465">
      <w:pPr>
        <w:tabs>
          <w:tab w:val="left" w:pos="2700"/>
        </w:tabs>
        <w:rPr>
          <w:rFonts w:eastAsia="Times New Roman"/>
          <w:vertAlign w:val="superscript"/>
          <w:lang w:bidi="x-none"/>
        </w:rPr>
      </w:pPr>
    </w:p>
    <w:p w14:paraId="4007D454" w14:textId="77777777" w:rsidR="00106465" w:rsidRDefault="00106465" w:rsidP="00106465">
      <w:pPr>
        <w:tabs>
          <w:tab w:val="left" w:pos="2700"/>
        </w:tabs>
        <w:rPr>
          <w:rFonts w:eastAsia="Times New Roman"/>
          <w:vertAlign w:val="superscript"/>
          <w:lang w:bidi="x-none"/>
        </w:rPr>
      </w:pPr>
    </w:p>
    <w:p w14:paraId="07697BED" w14:textId="77777777" w:rsidR="00106465" w:rsidRDefault="00106465" w:rsidP="00106465">
      <w:pPr>
        <w:tabs>
          <w:tab w:val="left" w:pos="2700"/>
        </w:tabs>
        <w:rPr>
          <w:rFonts w:eastAsia="Times New Roman"/>
          <w:vertAlign w:val="superscript"/>
          <w:lang w:bidi="x-none"/>
        </w:rPr>
      </w:pPr>
    </w:p>
    <w:p w14:paraId="74C3EBAA" w14:textId="77777777" w:rsidR="00106465" w:rsidRDefault="00106465" w:rsidP="00106465">
      <w:pPr>
        <w:tabs>
          <w:tab w:val="left" w:pos="2700"/>
        </w:tabs>
        <w:rPr>
          <w:rFonts w:eastAsia="Times New Roman"/>
          <w:vertAlign w:val="superscript"/>
          <w:lang w:bidi="x-none"/>
        </w:rPr>
      </w:pPr>
    </w:p>
    <w:p w14:paraId="1B34DE48" w14:textId="77777777" w:rsidR="00106465" w:rsidRDefault="00106465" w:rsidP="00106465">
      <w:pPr>
        <w:tabs>
          <w:tab w:val="left" w:pos="2700"/>
        </w:tabs>
        <w:rPr>
          <w:rFonts w:eastAsia="Times New Roman"/>
          <w:vertAlign w:val="superscript"/>
          <w:lang w:bidi="x-none"/>
        </w:rPr>
      </w:pPr>
    </w:p>
    <w:p w14:paraId="56403E01" w14:textId="77777777" w:rsidR="00106465" w:rsidRDefault="00106465" w:rsidP="00106465">
      <w:pPr>
        <w:tabs>
          <w:tab w:val="left" w:pos="2700"/>
        </w:tabs>
        <w:rPr>
          <w:rFonts w:eastAsia="Times New Roman"/>
          <w:vertAlign w:val="superscript"/>
          <w:lang w:bidi="x-none"/>
        </w:rPr>
      </w:pPr>
    </w:p>
    <w:p w14:paraId="7997A1FF" w14:textId="77777777" w:rsidR="00106465" w:rsidRDefault="00106465" w:rsidP="00106465">
      <w:pPr>
        <w:tabs>
          <w:tab w:val="left" w:pos="2700"/>
        </w:tabs>
        <w:rPr>
          <w:rFonts w:eastAsia="Times New Roman"/>
          <w:vertAlign w:val="superscript"/>
          <w:lang w:bidi="x-none"/>
        </w:rPr>
      </w:pPr>
    </w:p>
    <w:p w14:paraId="492EBA95" w14:textId="5F420A06" w:rsidR="00106465" w:rsidRDefault="00E71A68"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imes New Roman"/>
          <w:vertAlign w:val="superscript"/>
          <w:lang w:bidi="x-none"/>
        </w:rPr>
      </w:pPr>
      <w:r>
        <w:rPr>
          <w:rFonts w:eastAsia="Times New Roman"/>
          <w:noProof/>
          <w:vertAlign w:val="superscript"/>
        </w:rPr>
        <w:drawing>
          <wp:inline distT="0" distB="0" distL="0" distR="0" wp14:anchorId="6CCF57AD" wp14:editId="099CCBC5">
            <wp:extent cx="6485890" cy="8826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85890" cy="882650"/>
                    </a:xfrm>
                    <a:prstGeom prst="rect">
                      <a:avLst/>
                    </a:prstGeom>
                    <a:noFill/>
                    <a:ln>
                      <a:noFill/>
                    </a:ln>
                  </pic:spPr>
                </pic:pic>
              </a:graphicData>
            </a:graphic>
          </wp:inline>
        </w:drawing>
      </w:r>
    </w:p>
    <w:p w14:paraId="20B8C537"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vertAlign w:val="superscript"/>
          <w:lang w:bidi="x-none"/>
        </w:rPr>
      </w:pPr>
    </w:p>
    <w:p w14:paraId="6B7295B6" w14:textId="77777777" w:rsidR="00106465" w:rsidRPr="00FE7FBE"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b/>
          <w:lang w:bidi="x-none"/>
        </w:rPr>
      </w:pPr>
      <w:r>
        <w:rPr>
          <w:rFonts w:eastAsia="Times New Roman"/>
          <w:vertAlign w:val="superscript"/>
          <w:lang w:bidi="x-none"/>
        </w:rPr>
        <w:br w:type="page"/>
      </w:r>
      <w:r>
        <w:rPr>
          <w:rFonts w:eastAsia="Times New Roman"/>
          <w:b/>
          <w:sz w:val="28"/>
          <w:lang w:bidi="x-none"/>
        </w:rPr>
        <w:lastRenderedPageBreak/>
        <w:t>Student Sample</w:t>
      </w:r>
      <w:r w:rsidRPr="00FE7FBE">
        <w:rPr>
          <w:rFonts w:eastAsia="Times New Roman"/>
          <w:b/>
          <w:sz w:val="28"/>
          <w:lang w:bidi="x-none"/>
        </w:rPr>
        <w:t>:</w:t>
      </w:r>
    </w:p>
    <w:p w14:paraId="25E652F1" w14:textId="3FFC9226" w:rsidR="00106465" w:rsidRDefault="00E71A68"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rPr>
      </w:pPr>
      <w:r>
        <w:rPr>
          <w:rFonts w:ascii="Times New Roman" w:hAnsi="Times New Roman"/>
          <w:noProof/>
          <w:sz w:val="28"/>
        </w:rPr>
        <w:drawing>
          <wp:inline distT="0" distB="0" distL="0" distR="0" wp14:anchorId="69637B16" wp14:editId="7C6168C0">
            <wp:extent cx="6485890" cy="332803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85890" cy="3328035"/>
                    </a:xfrm>
                    <a:prstGeom prst="rect">
                      <a:avLst/>
                    </a:prstGeom>
                    <a:noFill/>
                    <a:ln>
                      <a:noFill/>
                    </a:ln>
                  </pic:spPr>
                </pic:pic>
              </a:graphicData>
            </a:graphic>
          </wp:inline>
        </w:drawing>
      </w:r>
    </w:p>
    <w:p w14:paraId="1008A9B7"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rPr>
      </w:pPr>
    </w:p>
    <w:p w14:paraId="376393DE" w14:textId="77777777" w:rsidR="00106465" w:rsidRPr="00FE7FBE"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b/>
          <w:sz w:val="28"/>
        </w:rPr>
      </w:pPr>
    </w:p>
    <w:p w14:paraId="022C82F2" w14:textId="44E47A65" w:rsidR="00106465" w:rsidRDefault="00E71A68"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sz w:val="28"/>
        </w:rPr>
      </w:pPr>
      <w:r>
        <w:rPr>
          <w:rFonts w:ascii="Times New Roman" w:hAnsi="Times New Roman"/>
          <w:b/>
          <w:noProof/>
          <w:sz w:val="28"/>
        </w:rPr>
        <w:drawing>
          <wp:inline distT="0" distB="0" distL="0" distR="0" wp14:anchorId="2875E2EB" wp14:editId="0A1E3BB0">
            <wp:extent cx="6464300" cy="438086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64300" cy="4380865"/>
                    </a:xfrm>
                    <a:prstGeom prst="rect">
                      <a:avLst/>
                    </a:prstGeom>
                    <a:noFill/>
                    <a:ln>
                      <a:noFill/>
                    </a:ln>
                  </pic:spPr>
                </pic:pic>
              </a:graphicData>
            </a:graphic>
          </wp:inline>
        </w:drawing>
      </w:r>
    </w:p>
    <w:p w14:paraId="4D3F94BD" w14:textId="1746AD1F"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rPr>
      </w:pPr>
    </w:p>
    <w:p w14:paraId="1B39EF26" w14:textId="75BD9999" w:rsidR="00106465" w:rsidRDefault="00E71A68"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rPr>
      </w:pPr>
      <w:r>
        <w:rPr>
          <w:rFonts w:ascii="Times New Roman" w:hAnsi="Times New Roman"/>
          <w:noProof/>
          <w:sz w:val="28"/>
        </w:rPr>
        <w:lastRenderedPageBreak/>
        <w:drawing>
          <wp:inline distT="0" distB="0" distL="0" distR="0" wp14:anchorId="4D8F28BD" wp14:editId="5513DACC">
            <wp:extent cx="6496685" cy="41783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96685" cy="4178300"/>
                    </a:xfrm>
                    <a:prstGeom prst="rect">
                      <a:avLst/>
                    </a:prstGeom>
                    <a:noFill/>
                    <a:ln>
                      <a:noFill/>
                    </a:ln>
                  </pic:spPr>
                </pic:pic>
              </a:graphicData>
            </a:graphic>
          </wp:inline>
        </w:drawing>
      </w:r>
    </w:p>
    <w:p w14:paraId="18983908"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rPr>
      </w:pPr>
    </w:p>
    <w:p w14:paraId="22D0B289"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rPr>
      </w:pPr>
    </w:p>
    <w:p w14:paraId="3B5E0850"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12"/>
        </w:rPr>
      </w:pPr>
    </w:p>
    <w:p w14:paraId="2171B709"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8"/>
        </w:rPr>
      </w:pPr>
    </w:p>
    <w:p w14:paraId="2287A32C"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8"/>
        </w:rPr>
      </w:pPr>
    </w:p>
    <w:p w14:paraId="488B8CBA"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8"/>
        </w:rPr>
      </w:pPr>
    </w:p>
    <w:p w14:paraId="2CA288D3"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8"/>
        </w:rPr>
      </w:pPr>
    </w:p>
    <w:p w14:paraId="7267C48A"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8"/>
        </w:rPr>
      </w:pPr>
    </w:p>
    <w:p w14:paraId="11EBE3B0"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8"/>
        </w:rPr>
      </w:pPr>
    </w:p>
    <w:p w14:paraId="218A8CAA"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8"/>
        </w:rPr>
      </w:pPr>
    </w:p>
    <w:p w14:paraId="5B43124C"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8"/>
        </w:rPr>
      </w:pPr>
    </w:p>
    <w:p w14:paraId="3721E4D2"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8"/>
        </w:rPr>
      </w:pPr>
    </w:p>
    <w:p w14:paraId="2A5425C1"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8"/>
        </w:rPr>
      </w:pPr>
    </w:p>
    <w:p w14:paraId="7939324E"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8"/>
        </w:rPr>
      </w:pPr>
    </w:p>
    <w:p w14:paraId="224BC855"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8"/>
        </w:rPr>
      </w:pPr>
    </w:p>
    <w:p w14:paraId="5051313B"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8"/>
        </w:rPr>
      </w:pPr>
    </w:p>
    <w:p w14:paraId="55DA81CB"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8"/>
        </w:rPr>
      </w:pPr>
    </w:p>
    <w:p w14:paraId="3AB22F06"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8"/>
        </w:rPr>
      </w:pPr>
    </w:p>
    <w:p w14:paraId="60C2D0B2"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8"/>
        </w:rPr>
      </w:pPr>
    </w:p>
    <w:p w14:paraId="2CCD1C80"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8"/>
        </w:rPr>
      </w:pPr>
    </w:p>
    <w:p w14:paraId="53CB1A30"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8"/>
        </w:rPr>
      </w:pPr>
    </w:p>
    <w:p w14:paraId="31B88C6A"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8"/>
        </w:rPr>
      </w:pPr>
    </w:p>
    <w:p w14:paraId="0FEF8458"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8"/>
        </w:rPr>
      </w:pPr>
    </w:p>
    <w:p w14:paraId="72B4E288"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8"/>
        </w:rPr>
      </w:pPr>
    </w:p>
    <w:p w14:paraId="20636EF3"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8"/>
        </w:rPr>
      </w:pPr>
    </w:p>
    <w:p w14:paraId="21A4175A"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8"/>
        </w:rPr>
      </w:pPr>
    </w:p>
    <w:p w14:paraId="2F209E94"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8"/>
        </w:rPr>
      </w:pPr>
    </w:p>
    <w:p w14:paraId="1170672A"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8"/>
        </w:rPr>
      </w:pPr>
    </w:p>
    <w:p w14:paraId="2032701B"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8"/>
        </w:rPr>
      </w:pPr>
    </w:p>
    <w:p w14:paraId="4A0377FA"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8"/>
        </w:rPr>
      </w:pPr>
    </w:p>
    <w:p w14:paraId="021E8632"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8"/>
        </w:rPr>
      </w:pPr>
    </w:p>
    <w:p w14:paraId="680ECD81"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8"/>
        </w:rPr>
      </w:pPr>
    </w:p>
    <w:p w14:paraId="1AEEC78D"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8"/>
        </w:rPr>
      </w:pPr>
    </w:p>
    <w:p w14:paraId="556A361A"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8"/>
        </w:rPr>
      </w:pPr>
    </w:p>
    <w:p w14:paraId="66AA6107"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8"/>
        </w:rPr>
      </w:pPr>
    </w:p>
    <w:p w14:paraId="315944BA"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8"/>
        </w:rPr>
      </w:pPr>
    </w:p>
    <w:p w14:paraId="48AE5EB9"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8"/>
        </w:rPr>
      </w:pPr>
    </w:p>
    <w:p w14:paraId="6474C02A"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8"/>
        </w:rPr>
      </w:pPr>
    </w:p>
    <w:p w14:paraId="6DFCE6BE"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8"/>
        </w:rPr>
      </w:pPr>
    </w:p>
    <w:p w14:paraId="1A2CFEE9"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8"/>
        </w:rPr>
      </w:pPr>
    </w:p>
    <w:p w14:paraId="4B3BFC19"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8"/>
        </w:rPr>
      </w:pPr>
    </w:p>
    <w:p w14:paraId="5743218C"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8"/>
        </w:rPr>
      </w:pPr>
    </w:p>
    <w:p w14:paraId="456AE93A"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8"/>
        </w:rPr>
      </w:pPr>
    </w:p>
    <w:p w14:paraId="31822918"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8"/>
        </w:rPr>
      </w:pPr>
    </w:p>
    <w:p w14:paraId="696F3B15"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8"/>
        </w:rPr>
      </w:pPr>
    </w:p>
    <w:p w14:paraId="6B3A8BC3"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8"/>
        </w:rPr>
      </w:pPr>
    </w:p>
    <w:p w14:paraId="4010B0B3"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8"/>
        </w:rPr>
      </w:pPr>
    </w:p>
    <w:p w14:paraId="5B579C6A"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8"/>
        </w:rPr>
      </w:pPr>
    </w:p>
    <w:p w14:paraId="4B188319"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8"/>
        </w:rPr>
      </w:pPr>
    </w:p>
    <w:p w14:paraId="066A21D7"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8"/>
        </w:rPr>
      </w:pPr>
    </w:p>
    <w:p w14:paraId="30A0DAB9"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8"/>
        </w:rPr>
      </w:pPr>
    </w:p>
    <w:p w14:paraId="25F3A5BA"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8"/>
        </w:rPr>
      </w:pPr>
    </w:p>
    <w:p w14:paraId="0F29A518"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8"/>
        </w:rPr>
      </w:pPr>
    </w:p>
    <w:p w14:paraId="4BAF3900"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8"/>
        </w:rPr>
      </w:pPr>
    </w:p>
    <w:p w14:paraId="1C2A8015"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8"/>
        </w:rPr>
      </w:pPr>
    </w:p>
    <w:p w14:paraId="25805942"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8"/>
        </w:rPr>
      </w:pPr>
    </w:p>
    <w:p w14:paraId="47ECF239"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8"/>
        </w:rPr>
      </w:pPr>
    </w:p>
    <w:p w14:paraId="681545DA"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8"/>
        </w:rPr>
      </w:pPr>
    </w:p>
    <w:p w14:paraId="1325B189"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8"/>
        </w:rPr>
      </w:pPr>
    </w:p>
    <w:p w14:paraId="2818997B"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8"/>
        </w:rPr>
      </w:pPr>
    </w:p>
    <w:p w14:paraId="52C4CCD0"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8"/>
        </w:rPr>
      </w:pPr>
    </w:p>
    <w:p w14:paraId="62F22C30"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8"/>
        </w:rPr>
      </w:pPr>
    </w:p>
    <w:p w14:paraId="7F962B77"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8"/>
        </w:rPr>
      </w:pPr>
    </w:p>
    <w:p w14:paraId="3F0E6200" w14:textId="77777777" w:rsidR="00106465" w:rsidRPr="00FE7FBE"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8"/>
        </w:rPr>
      </w:pPr>
      <w:r w:rsidRPr="00FE7FBE">
        <w:rPr>
          <w:rFonts w:ascii="Times New Roman" w:hAnsi="Times New Roman"/>
          <w:sz w:val="8"/>
        </w:rPr>
        <w:t>a) P. No mention of why/how survey is biased.</w:t>
      </w:r>
    </w:p>
    <w:p w14:paraId="25D277E3" w14:textId="77777777" w:rsidR="00106465" w:rsidRPr="00FE7FBE"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8"/>
        </w:rPr>
      </w:pPr>
      <w:r w:rsidRPr="00FE7FBE">
        <w:rPr>
          <w:rFonts w:ascii="Times New Roman" w:hAnsi="Times New Roman"/>
          <w:sz w:val="8"/>
        </w:rPr>
        <w:t>b) P. No mention of “without replacement”</w:t>
      </w:r>
    </w:p>
    <w:p w14:paraId="164E09CC" w14:textId="77777777" w:rsidR="00106465" w:rsidRPr="00FE7FBE"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8"/>
        </w:rPr>
      </w:pPr>
      <w:r w:rsidRPr="00FE7FBE">
        <w:rPr>
          <w:rFonts w:ascii="Times New Roman" w:hAnsi="Times New Roman"/>
          <w:sz w:val="8"/>
        </w:rPr>
        <w:t>c) P. No comparison to gender.</w:t>
      </w:r>
    </w:p>
    <w:p w14:paraId="4ADA91C7" w14:textId="77777777" w:rsidR="00106465" w:rsidRPr="00FE7FBE"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8"/>
        </w:rPr>
      </w:pPr>
      <w:r w:rsidRPr="00FE7FBE">
        <w:rPr>
          <w:rFonts w:ascii="Times New Roman" w:hAnsi="Times New Roman"/>
          <w:sz w:val="8"/>
        </w:rPr>
        <w:t>PPP =2 (Developing)</w:t>
      </w:r>
    </w:p>
    <w:p w14:paraId="3E1761C0" w14:textId="77777777" w:rsidR="004372A4" w:rsidRDefault="00106465" w:rsidP="004372A4">
      <w:pPr>
        <w:widowControl w:val="0"/>
        <w:autoSpaceDE w:val="0"/>
        <w:autoSpaceDN w:val="0"/>
        <w:adjustRightInd w:val="0"/>
        <w:spacing w:after="240"/>
        <w:rPr>
          <w:rFonts w:ascii="Times New Roman" w:hAnsi="Times New Roman" w:cs="Times"/>
          <w:color w:val="000000"/>
        </w:rPr>
      </w:pPr>
      <w:r w:rsidRPr="00214F9A">
        <w:rPr>
          <w:rFonts w:ascii="Times New Roman" w:hAnsi="Times New Roman"/>
          <w:sz w:val="28"/>
        </w:rPr>
        <w:br w:type="page"/>
      </w:r>
      <w:r w:rsidR="004372A4">
        <w:rPr>
          <w:rFonts w:ascii="Times New Roman" w:hAnsi="Times New Roman"/>
          <w:sz w:val="28"/>
        </w:rPr>
        <w:lastRenderedPageBreak/>
        <w:t>2018 #</w:t>
      </w:r>
      <w:r w:rsidR="004372A4" w:rsidRPr="001422B1">
        <w:rPr>
          <w:rFonts w:ascii="Times New Roman" w:hAnsi="Times New Roman" w:cs="Times"/>
          <w:color w:val="000000"/>
        </w:rPr>
        <w:t xml:space="preserve">2. An environmental science teacher at a high school with a large population of students wanted to estimate the proportion of students at the school who regularly recycle plastic bottles. The teacher selected a random sample of students at the school to survey. Each selected student went into the teacher’s office, one at a time, and was asked to respond yes or no to the following question. </w:t>
      </w:r>
    </w:p>
    <w:p w14:paraId="220DD027" w14:textId="45090C6C" w:rsidR="004372A4" w:rsidRPr="001422B1" w:rsidRDefault="00E71A68" w:rsidP="004372A4">
      <w:pPr>
        <w:widowControl w:val="0"/>
        <w:autoSpaceDE w:val="0"/>
        <w:autoSpaceDN w:val="0"/>
        <w:adjustRightInd w:val="0"/>
        <w:spacing w:after="240"/>
        <w:ind w:left="2160" w:firstLine="720"/>
        <w:rPr>
          <w:rFonts w:ascii="Times New Roman" w:hAnsi="Times New Roman" w:cs="Times"/>
          <w:color w:val="000000"/>
        </w:rPr>
      </w:pPr>
      <w:r>
        <w:rPr>
          <w:rFonts w:ascii="Times New Roman" w:hAnsi="Times New Roman" w:cs="Times"/>
          <w:noProof/>
          <w:color w:val="000000"/>
        </w:rPr>
        <w:drawing>
          <wp:inline distT="0" distB="0" distL="0" distR="0" wp14:anchorId="081AAC8F" wp14:editId="2DDE5253">
            <wp:extent cx="2722245" cy="329565"/>
            <wp:effectExtent l="0" t="0" r="0" b="0"/>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22245" cy="329565"/>
                    </a:xfrm>
                    <a:prstGeom prst="rect">
                      <a:avLst/>
                    </a:prstGeom>
                    <a:noFill/>
                    <a:ln>
                      <a:noFill/>
                    </a:ln>
                  </pic:spPr>
                </pic:pic>
              </a:graphicData>
            </a:graphic>
          </wp:inline>
        </w:drawing>
      </w:r>
    </w:p>
    <w:p w14:paraId="06F73400" w14:textId="77777777" w:rsidR="004372A4" w:rsidRPr="001422B1" w:rsidRDefault="004372A4" w:rsidP="004372A4">
      <w:pPr>
        <w:widowControl w:val="0"/>
        <w:autoSpaceDE w:val="0"/>
        <w:autoSpaceDN w:val="0"/>
        <w:adjustRightInd w:val="0"/>
        <w:spacing w:after="240"/>
        <w:rPr>
          <w:rFonts w:ascii="Times New Roman" w:hAnsi="Times New Roman" w:cs="Times"/>
          <w:color w:val="000000"/>
        </w:rPr>
      </w:pPr>
      <w:r w:rsidRPr="001422B1">
        <w:rPr>
          <w:rFonts w:ascii="Times New Roman" w:hAnsi="Times New Roman" w:cs="Times"/>
          <w:color w:val="000000"/>
        </w:rPr>
        <w:t xml:space="preserve">Based on the responses, a 95 percent confidence interval for the proportion of all students at the school who would respond yes to the question was calculated as (0.584, 0.816). </w:t>
      </w:r>
    </w:p>
    <w:p w14:paraId="54929095" w14:textId="77777777" w:rsidR="004372A4" w:rsidRDefault="004372A4" w:rsidP="004372A4">
      <w:pPr>
        <w:widowControl w:val="0"/>
        <w:tabs>
          <w:tab w:val="left" w:pos="220"/>
          <w:tab w:val="left" w:pos="720"/>
        </w:tabs>
        <w:autoSpaceDE w:val="0"/>
        <w:autoSpaceDN w:val="0"/>
        <w:adjustRightInd w:val="0"/>
        <w:spacing w:after="240"/>
        <w:ind w:left="360"/>
        <w:rPr>
          <w:rFonts w:ascii="Times New Roman" w:hAnsi="Times New Roman" w:cs="Times"/>
          <w:color w:val="000000"/>
        </w:rPr>
      </w:pPr>
      <w:r w:rsidRPr="001422B1">
        <w:rPr>
          <w:rFonts w:ascii="Times New Roman" w:hAnsi="Times New Roman" w:cs="Times"/>
          <w:color w:val="000000"/>
        </w:rPr>
        <w:t>(</w:t>
      </w:r>
      <w:proofErr w:type="spellStart"/>
      <w:r w:rsidRPr="001422B1">
        <w:rPr>
          <w:rFonts w:ascii="Times New Roman" w:hAnsi="Times New Roman" w:cs="Times"/>
          <w:color w:val="000000"/>
        </w:rPr>
        <w:t>a</w:t>
      </w:r>
      <w:proofErr w:type="spellEnd"/>
      <w:r w:rsidRPr="001422B1">
        <w:rPr>
          <w:rFonts w:ascii="Times New Roman" w:hAnsi="Times New Roman" w:cs="Times"/>
          <w:color w:val="000000"/>
        </w:rPr>
        <w:t xml:space="preserve">)  How many students were in the sample selected by the environmental science teacher? </w:t>
      </w:r>
      <w:r w:rsidRPr="001422B1">
        <w:rPr>
          <w:rFonts w:ascii="MS Mincho" w:eastAsia="MS Mincho" w:hAnsi="MS Mincho" w:cs="MS Mincho"/>
          <w:color w:val="000000"/>
        </w:rPr>
        <w:t> </w:t>
      </w:r>
    </w:p>
    <w:p w14:paraId="15C180E5" w14:textId="77777777" w:rsidR="004372A4" w:rsidRDefault="004372A4" w:rsidP="004372A4">
      <w:pPr>
        <w:widowControl w:val="0"/>
        <w:tabs>
          <w:tab w:val="left" w:pos="220"/>
          <w:tab w:val="left" w:pos="720"/>
        </w:tabs>
        <w:autoSpaceDE w:val="0"/>
        <w:autoSpaceDN w:val="0"/>
        <w:adjustRightInd w:val="0"/>
        <w:spacing w:after="240"/>
        <w:ind w:left="360"/>
        <w:rPr>
          <w:rFonts w:ascii="Times New Roman" w:hAnsi="Times New Roman" w:cs="Times"/>
          <w:color w:val="000000"/>
        </w:rPr>
      </w:pPr>
    </w:p>
    <w:p w14:paraId="3B7A7FB9" w14:textId="77777777" w:rsidR="004372A4" w:rsidRPr="001422B1" w:rsidRDefault="004372A4" w:rsidP="004372A4">
      <w:pPr>
        <w:widowControl w:val="0"/>
        <w:tabs>
          <w:tab w:val="left" w:pos="220"/>
          <w:tab w:val="left" w:pos="720"/>
        </w:tabs>
        <w:autoSpaceDE w:val="0"/>
        <w:autoSpaceDN w:val="0"/>
        <w:adjustRightInd w:val="0"/>
        <w:spacing w:after="240"/>
        <w:ind w:left="810" w:hanging="450"/>
        <w:rPr>
          <w:rFonts w:ascii="Times New Roman" w:hAnsi="Times New Roman" w:cs="Times"/>
          <w:color w:val="000000"/>
        </w:rPr>
      </w:pPr>
      <w:r w:rsidRPr="001422B1">
        <w:rPr>
          <w:rFonts w:ascii="Times New Roman" w:hAnsi="Times New Roman" w:cs="Times"/>
          <w:color w:val="000000"/>
        </w:rPr>
        <w:t xml:space="preserve">(b)  Given the method used by the environmental science teacher to collect the responses, explain how bias might have been introduced and describe how the bias might affect the point estimate of the proportion of all students at the school who would respond yes to the question. </w:t>
      </w:r>
      <w:r w:rsidRPr="001422B1">
        <w:rPr>
          <w:rFonts w:ascii="MS Mincho" w:eastAsia="MS Mincho" w:hAnsi="MS Mincho" w:cs="MS Mincho"/>
          <w:color w:val="000000"/>
        </w:rPr>
        <w:t> </w:t>
      </w:r>
    </w:p>
    <w:p w14:paraId="6582AE54" w14:textId="77777777" w:rsidR="00106465" w:rsidRDefault="00106465" w:rsidP="004372A4">
      <w:pPr>
        <w:pStyle w:val="NormalWeb"/>
        <w:spacing w:before="2" w:after="2"/>
        <w:ind w:left="360" w:hanging="360"/>
        <w:rPr>
          <w:rFonts w:ascii="Times New Roman" w:hAnsi="Times New Roman"/>
          <w:noProof/>
          <w:sz w:val="28"/>
        </w:rPr>
      </w:pPr>
    </w:p>
    <w:p w14:paraId="6166A95A" w14:textId="079ADCF3" w:rsidR="00D141CB" w:rsidRDefault="00E71A68" w:rsidP="004372A4">
      <w:pPr>
        <w:pStyle w:val="NormalWeb"/>
        <w:spacing w:before="2" w:after="2"/>
        <w:ind w:left="360" w:hanging="360"/>
        <w:rPr>
          <w:rFonts w:ascii="Times New Roman" w:hAnsi="Times New Roman"/>
          <w:noProof/>
          <w:sz w:val="28"/>
        </w:rPr>
      </w:pPr>
      <w:r>
        <w:rPr>
          <w:rFonts w:ascii="Times New Roman" w:hAnsi="Times New Roman"/>
          <w:noProof/>
          <w:sz w:val="28"/>
        </w:rPr>
        <w:drawing>
          <wp:inline distT="0" distB="0" distL="0" distR="0" wp14:anchorId="025AB1E2" wp14:editId="37991A83">
            <wp:extent cx="6496685" cy="276415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96685" cy="2764155"/>
                    </a:xfrm>
                    <a:prstGeom prst="rect">
                      <a:avLst/>
                    </a:prstGeom>
                    <a:noFill/>
                    <a:ln>
                      <a:noFill/>
                    </a:ln>
                  </pic:spPr>
                </pic:pic>
              </a:graphicData>
            </a:graphic>
          </wp:inline>
        </w:drawing>
      </w:r>
    </w:p>
    <w:p w14:paraId="3A7BBD8F" w14:textId="0CBDFA86" w:rsidR="006A48D2" w:rsidRPr="004372A4" w:rsidRDefault="00E71A68" w:rsidP="004372A4">
      <w:pPr>
        <w:pStyle w:val="NormalWeb"/>
        <w:spacing w:before="2" w:after="2"/>
        <w:ind w:left="360" w:hanging="360"/>
        <w:rPr>
          <w:rFonts w:ascii="Times New Roman" w:hAnsi="Times New Roman"/>
          <w:sz w:val="28"/>
        </w:rPr>
      </w:pPr>
      <w:r>
        <w:rPr>
          <w:rFonts w:ascii="Times New Roman" w:hAnsi="Times New Roman"/>
          <w:noProof/>
          <w:sz w:val="28"/>
        </w:rPr>
        <w:lastRenderedPageBreak/>
        <w:drawing>
          <wp:inline distT="0" distB="0" distL="0" distR="0" wp14:anchorId="6C66ECF6" wp14:editId="0E73D4F9">
            <wp:extent cx="6485890" cy="217995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85890" cy="2179955"/>
                    </a:xfrm>
                    <a:prstGeom prst="rect">
                      <a:avLst/>
                    </a:prstGeom>
                    <a:noFill/>
                    <a:ln>
                      <a:noFill/>
                    </a:ln>
                  </pic:spPr>
                </pic:pic>
              </a:graphicData>
            </a:graphic>
          </wp:inline>
        </w:drawing>
      </w:r>
      <w:r>
        <w:rPr>
          <w:rFonts w:ascii="Times New Roman" w:hAnsi="Times New Roman"/>
          <w:noProof/>
          <w:sz w:val="28"/>
        </w:rPr>
        <w:drawing>
          <wp:inline distT="0" distB="0" distL="0" distR="0" wp14:anchorId="439D8C9C" wp14:editId="680704F8">
            <wp:extent cx="6496685" cy="291338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96685" cy="2913380"/>
                    </a:xfrm>
                    <a:prstGeom prst="rect">
                      <a:avLst/>
                    </a:prstGeom>
                    <a:noFill/>
                    <a:ln>
                      <a:noFill/>
                    </a:ln>
                  </pic:spPr>
                </pic:pic>
              </a:graphicData>
            </a:graphic>
          </wp:inline>
        </w:drawing>
      </w:r>
    </w:p>
    <w:p w14:paraId="3823E4F3" w14:textId="77777777" w:rsidR="00106465" w:rsidRDefault="00106465" w:rsidP="00106465">
      <w:pPr>
        <w:widowControl w:val="0"/>
        <w:tabs>
          <w:tab w:val="left" w:pos="560"/>
          <w:tab w:val="left" w:pos="1120"/>
          <w:tab w:val="left" w:pos="1680"/>
          <w:tab w:val="left" w:pos="2067"/>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10"/>
        </w:rPr>
      </w:pPr>
    </w:p>
    <w:p w14:paraId="54131B7D" w14:textId="77777777" w:rsidR="00106465" w:rsidRDefault="00106465" w:rsidP="00106465">
      <w:pPr>
        <w:widowControl w:val="0"/>
        <w:tabs>
          <w:tab w:val="left" w:pos="560"/>
          <w:tab w:val="left" w:pos="1120"/>
          <w:tab w:val="left" w:pos="1680"/>
          <w:tab w:val="left" w:pos="2067"/>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10"/>
        </w:rPr>
      </w:pPr>
    </w:p>
    <w:p w14:paraId="7C1262BF" w14:textId="77777777" w:rsidR="00106465" w:rsidRDefault="00106465" w:rsidP="00106465">
      <w:pPr>
        <w:widowControl w:val="0"/>
        <w:tabs>
          <w:tab w:val="left" w:pos="560"/>
          <w:tab w:val="left" w:pos="1120"/>
          <w:tab w:val="left" w:pos="1680"/>
          <w:tab w:val="left" w:pos="2067"/>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10"/>
        </w:rPr>
      </w:pPr>
    </w:p>
    <w:p w14:paraId="68633F82" w14:textId="77777777" w:rsidR="00106465" w:rsidRDefault="00106465" w:rsidP="00106465">
      <w:pPr>
        <w:widowControl w:val="0"/>
        <w:tabs>
          <w:tab w:val="left" w:pos="560"/>
          <w:tab w:val="left" w:pos="1120"/>
          <w:tab w:val="left" w:pos="1680"/>
          <w:tab w:val="left" w:pos="2067"/>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10"/>
        </w:rPr>
      </w:pPr>
    </w:p>
    <w:p w14:paraId="42883D76" w14:textId="77777777" w:rsidR="00106465" w:rsidRDefault="00106465" w:rsidP="00106465">
      <w:pPr>
        <w:widowControl w:val="0"/>
        <w:tabs>
          <w:tab w:val="left" w:pos="560"/>
          <w:tab w:val="left" w:pos="1120"/>
          <w:tab w:val="left" w:pos="1680"/>
          <w:tab w:val="left" w:pos="2067"/>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10"/>
        </w:rPr>
      </w:pPr>
    </w:p>
    <w:p w14:paraId="7FAAAC88" w14:textId="77777777" w:rsidR="00106465" w:rsidRDefault="00106465" w:rsidP="00106465">
      <w:pPr>
        <w:widowControl w:val="0"/>
        <w:tabs>
          <w:tab w:val="left" w:pos="560"/>
          <w:tab w:val="left" w:pos="1120"/>
          <w:tab w:val="left" w:pos="1680"/>
          <w:tab w:val="left" w:pos="2067"/>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10"/>
        </w:rPr>
      </w:pPr>
    </w:p>
    <w:p w14:paraId="51A9E759" w14:textId="77777777" w:rsidR="00106465" w:rsidRDefault="00106465" w:rsidP="00106465">
      <w:pPr>
        <w:widowControl w:val="0"/>
        <w:tabs>
          <w:tab w:val="left" w:pos="560"/>
          <w:tab w:val="left" w:pos="1120"/>
          <w:tab w:val="left" w:pos="1680"/>
          <w:tab w:val="left" w:pos="2067"/>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10"/>
        </w:rPr>
      </w:pPr>
    </w:p>
    <w:p w14:paraId="7E1D2A9A" w14:textId="77777777" w:rsidR="00106465" w:rsidRDefault="00106465" w:rsidP="00106465">
      <w:pPr>
        <w:widowControl w:val="0"/>
        <w:tabs>
          <w:tab w:val="left" w:pos="560"/>
          <w:tab w:val="left" w:pos="1120"/>
          <w:tab w:val="left" w:pos="1680"/>
          <w:tab w:val="left" w:pos="2067"/>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10"/>
        </w:rPr>
      </w:pPr>
    </w:p>
    <w:p w14:paraId="3FF85E04" w14:textId="77777777" w:rsidR="00106465" w:rsidRDefault="00106465" w:rsidP="00106465">
      <w:pPr>
        <w:widowControl w:val="0"/>
        <w:tabs>
          <w:tab w:val="left" w:pos="560"/>
          <w:tab w:val="left" w:pos="1120"/>
          <w:tab w:val="left" w:pos="1680"/>
          <w:tab w:val="left" w:pos="2067"/>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10"/>
        </w:rPr>
      </w:pPr>
    </w:p>
    <w:p w14:paraId="363B93E6" w14:textId="77777777" w:rsidR="00106465" w:rsidRPr="00214F9A" w:rsidRDefault="00106465" w:rsidP="00106465">
      <w:pPr>
        <w:widowControl w:val="0"/>
        <w:tabs>
          <w:tab w:val="left" w:pos="560"/>
          <w:tab w:val="left" w:pos="1120"/>
          <w:tab w:val="left" w:pos="1680"/>
          <w:tab w:val="left" w:pos="2067"/>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sz w:val="28"/>
        </w:rPr>
      </w:pPr>
      <w:r>
        <w:rPr>
          <w:rFonts w:ascii="Times New Roman" w:hAnsi="Times New Roman"/>
          <w:sz w:val="28"/>
        </w:rPr>
        <w:br w:type="page"/>
      </w:r>
      <w:r>
        <w:rPr>
          <w:sz w:val="44"/>
        </w:rPr>
        <w:lastRenderedPageBreak/>
        <w:t>Paper Helicopter Experiment</w:t>
      </w:r>
    </w:p>
    <w:p w14:paraId="26A5AD3B" w14:textId="77777777" w:rsidR="00106465" w:rsidRDefault="00106465" w:rsidP="00106465">
      <w:pPr>
        <w:tabs>
          <w:tab w:val="left" w:pos="2700"/>
        </w:tabs>
        <w:jc w:val="right"/>
        <w:rPr>
          <w:sz w:val="28"/>
        </w:rPr>
      </w:pPr>
    </w:p>
    <w:p w14:paraId="3CF37FA2" w14:textId="77777777" w:rsidR="00106465" w:rsidRDefault="00106465" w:rsidP="00106465">
      <w:pPr>
        <w:tabs>
          <w:tab w:val="left" w:pos="2700"/>
        </w:tabs>
        <w:jc w:val="center"/>
        <w:rPr>
          <w:sz w:val="28"/>
        </w:rPr>
      </w:pPr>
      <w:proofErr w:type="gramStart"/>
      <w:r>
        <w:rPr>
          <w:sz w:val="28"/>
        </w:rPr>
        <w:t>Name:_</w:t>
      </w:r>
      <w:proofErr w:type="gramEnd"/>
      <w:r>
        <w:rPr>
          <w:sz w:val="28"/>
        </w:rPr>
        <w:t>__________________________________</w:t>
      </w:r>
    </w:p>
    <w:p w14:paraId="64744377" w14:textId="77777777" w:rsidR="00106465" w:rsidRDefault="00106465" w:rsidP="00106465">
      <w:pPr>
        <w:tabs>
          <w:tab w:val="left" w:pos="2700"/>
        </w:tabs>
        <w:ind w:left="360" w:hanging="360"/>
        <w:rPr>
          <w:sz w:val="28"/>
        </w:rPr>
      </w:pPr>
    </w:p>
    <w:p w14:paraId="5B4D0F5C" w14:textId="77777777" w:rsidR="00106465" w:rsidRDefault="00106465" w:rsidP="00106465">
      <w:pPr>
        <w:tabs>
          <w:tab w:val="left" w:pos="2700"/>
        </w:tabs>
        <w:ind w:left="360" w:hanging="360"/>
        <w:rPr>
          <w:sz w:val="28"/>
        </w:rPr>
      </w:pPr>
      <w:r>
        <w:rPr>
          <w:sz w:val="28"/>
        </w:rPr>
        <w:t xml:space="preserve">1.  Make a paper helicopter </w:t>
      </w:r>
      <w:proofErr w:type="gramStart"/>
      <w:r>
        <w:rPr>
          <w:sz w:val="28"/>
        </w:rPr>
        <w:t>according to</w:t>
      </w:r>
      <w:proofErr w:type="gramEnd"/>
      <w:r>
        <w:rPr>
          <w:sz w:val="28"/>
        </w:rPr>
        <w:t xml:space="preserve"> the directions and the photo below. You will need scissors, two staples, and a template from which to cut out the helicopter.</w:t>
      </w:r>
    </w:p>
    <w:p w14:paraId="3653222D" w14:textId="77777777" w:rsidR="00106465" w:rsidRDefault="00106465" w:rsidP="00106465">
      <w:pPr>
        <w:tabs>
          <w:tab w:val="left" w:pos="2700"/>
        </w:tabs>
        <w:rPr>
          <w:sz w:val="28"/>
        </w:rPr>
      </w:pPr>
    </w:p>
    <w:tbl>
      <w:tblPr>
        <w:tblpPr w:leftFromText="180" w:rightFromText="180" w:vertAnchor="page" w:horzAnchor="page" w:tblpX="1089" w:tblpY="8341"/>
        <w:tblW w:w="10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1920"/>
        <w:gridCol w:w="858"/>
        <w:gridCol w:w="859"/>
        <w:gridCol w:w="859"/>
        <w:gridCol w:w="860"/>
        <w:gridCol w:w="1863"/>
        <w:gridCol w:w="1172"/>
      </w:tblGrid>
      <w:tr w:rsidR="00106465" w:rsidRPr="00F27A0A" w14:paraId="62B8FD58" w14:textId="77777777">
        <w:trPr>
          <w:trHeight w:val="530"/>
        </w:trPr>
        <w:tc>
          <w:tcPr>
            <w:tcW w:w="2088" w:type="dxa"/>
          </w:tcPr>
          <w:p w14:paraId="2E52E573" w14:textId="77777777" w:rsidR="00106465" w:rsidRPr="00F27A0A" w:rsidRDefault="00106465" w:rsidP="00106465">
            <w:pPr>
              <w:tabs>
                <w:tab w:val="left" w:pos="2700"/>
              </w:tabs>
              <w:rPr>
                <w:sz w:val="44"/>
              </w:rPr>
            </w:pPr>
            <w:r>
              <w:rPr>
                <w:sz w:val="32"/>
              </w:rPr>
              <w:t>Type</w:t>
            </w:r>
          </w:p>
        </w:tc>
        <w:tc>
          <w:tcPr>
            <w:tcW w:w="1920" w:type="dxa"/>
          </w:tcPr>
          <w:p w14:paraId="3D394318" w14:textId="77777777" w:rsidR="00106465" w:rsidRPr="00F27A0A" w:rsidRDefault="00106465" w:rsidP="00106465">
            <w:pPr>
              <w:tabs>
                <w:tab w:val="left" w:pos="2700"/>
              </w:tabs>
              <w:jc w:val="center"/>
              <w:rPr>
                <w:sz w:val="44"/>
              </w:rPr>
            </w:pPr>
            <w:r w:rsidRPr="00A91C92">
              <w:rPr>
                <w:sz w:val="36"/>
              </w:rPr>
              <w:t>Height</w:t>
            </w:r>
          </w:p>
        </w:tc>
        <w:tc>
          <w:tcPr>
            <w:tcW w:w="3436" w:type="dxa"/>
            <w:gridSpan w:val="4"/>
          </w:tcPr>
          <w:p w14:paraId="58CFD326" w14:textId="77777777" w:rsidR="00106465" w:rsidRPr="00F27A0A" w:rsidRDefault="00106465" w:rsidP="00106465">
            <w:pPr>
              <w:tabs>
                <w:tab w:val="left" w:pos="2700"/>
              </w:tabs>
              <w:jc w:val="center"/>
              <w:rPr>
                <w:sz w:val="44"/>
              </w:rPr>
            </w:pPr>
            <w:r w:rsidRPr="00A91C92">
              <w:rPr>
                <w:sz w:val="36"/>
              </w:rPr>
              <w:t>Distance from target</w:t>
            </w:r>
          </w:p>
        </w:tc>
        <w:tc>
          <w:tcPr>
            <w:tcW w:w="1863" w:type="dxa"/>
          </w:tcPr>
          <w:p w14:paraId="37E43411" w14:textId="77777777" w:rsidR="00106465" w:rsidRPr="00F27A0A" w:rsidRDefault="00106465" w:rsidP="00106465">
            <w:pPr>
              <w:tabs>
                <w:tab w:val="left" w:pos="2700"/>
              </w:tabs>
              <w:rPr>
                <w:sz w:val="44"/>
              </w:rPr>
            </w:pPr>
            <w:r w:rsidRPr="00F27A0A">
              <w:rPr>
                <w:sz w:val="44"/>
              </w:rPr>
              <w:t>Mean</w:t>
            </w:r>
          </w:p>
        </w:tc>
        <w:tc>
          <w:tcPr>
            <w:tcW w:w="1172" w:type="dxa"/>
          </w:tcPr>
          <w:p w14:paraId="48AE5328" w14:textId="77777777" w:rsidR="00106465" w:rsidRPr="00F27A0A" w:rsidRDefault="00106465" w:rsidP="00106465">
            <w:pPr>
              <w:tabs>
                <w:tab w:val="left" w:pos="2700"/>
              </w:tabs>
              <w:rPr>
                <w:sz w:val="44"/>
              </w:rPr>
            </w:pPr>
            <w:r w:rsidRPr="00F27A0A">
              <w:rPr>
                <w:sz w:val="44"/>
              </w:rPr>
              <w:t>SD</w:t>
            </w:r>
          </w:p>
        </w:tc>
      </w:tr>
      <w:tr w:rsidR="00106465" w:rsidRPr="00F27A0A" w14:paraId="12AFADBE" w14:textId="77777777">
        <w:trPr>
          <w:trHeight w:val="647"/>
        </w:trPr>
        <w:tc>
          <w:tcPr>
            <w:tcW w:w="2088" w:type="dxa"/>
          </w:tcPr>
          <w:p w14:paraId="6DDC14AC" w14:textId="77777777" w:rsidR="00106465" w:rsidRPr="00F27A0A" w:rsidRDefault="00106465" w:rsidP="00106465">
            <w:pPr>
              <w:rPr>
                <w:sz w:val="44"/>
              </w:rPr>
            </w:pPr>
            <w:r w:rsidRPr="00A91C92">
              <w:rPr>
                <w:sz w:val="40"/>
              </w:rPr>
              <w:t>Long rotor</w:t>
            </w:r>
          </w:p>
        </w:tc>
        <w:tc>
          <w:tcPr>
            <w:tcW w:w="1920" w:type="dxa"/>
          </w:tcPr>
          <w:p w14:paraId="2F12066B" w14:textId="77777777" w:rsidR="00106465" w:rsidRPr="00A91C92" w:rsidRDefault="00106465" w:rsidP="00106465">
            <w:pPr>
              <w:rPr>
                <w:sz w:val="20"/>
              </w:rPr>
            </w:pPr>
            <w:r w:rsidRPr="00A91C92">
              <w:rPr>
                <w:sz w:val="20"/>
              </w:rPr>
              <w:t>(</w:t>
            </w:r>
            <w:r>
              <w:rPr>
                <w:sz w:val="20"/>
              </w:rPr>
              <w:t>Low</w:t>
            </w:r>
            <w:r w:rsidRPr="00A91C92">
              <w:rPr>
                <w:sz w:val="20"/>
              </w:rPr>
              <w:t>)</w:t>
            </w:r>
          </w:p>
        </w:tc>
        <w:tc>
          <w:tcPr>
            <w:tcW w:w="858" w:type="dxa"/>
          </w:tcPr>
          <w:p w14:paraId="618CFB21" w14:textId="77777777" w:rsidR="00106465" w:rsidRPr="00F27A0A" w:rsidRDefault="00106465" w:rsidP="00106465">
            <w:pPr>
              <w:rPr>
                <w:sz w:val="44"/>
              </w:rPr>
            </w:pPr>
          </w:p>
        </w:tc>
        <w:tc>
          <w:tcPr>
            <w:tcW w:w="859" w:type="dxa"/>
          </w:tcPr>
          <w:p w14:paraId="788B0D08" w14:textId="77777777" w:rsidR="00106465" w:rsidRPr="00F27A0A" w:rsidRDefault="00106465" w:rsidP="00106465">
            <w:pPr>
              <w:rPr>
                <w:sz w:val="44"/>
              </w:rPr>
            </w:pPr>
          </w:p>
        </w:tc>
        <w:tc>
          <w:tcPr>
            <w:tcW w:w="859" w:type="dxa"/>
          </w:tcPr>
          <w:p w14:paraId="097FE944" w14:textId="77777777" w:rsidR="00106465" w:rsidRPr="00F27A0A" w:rsidRDefault="00106465" w:rsidP="00106465">
            <w:pPr>
              <w:rPr>
                <w:sz w:val="44"/>
              </w:rPr>
            </w:pPr>
          </w:p>
        </w:tc>
        <w:tc>
          <w:tcPr>
            <w:tcW w:w="860" w:type="dxa"/>
          </w:tcPr>
          <w:p w14:paraId="0B2484D6" w14:textId="77777777" w:rsidR="00106465" w:rsidRPr="00F27A0A" w:rsidRDefault="00106465" w:rsidP="00106465">
            <w:pPr>
              <w:rPr>
                <w:sz w:val="44"/>
              </w:rPr>
            </w:pPr>
          </w:p>
        </w:tc>
        <w:tc>
          <w:tcPr>
            <w:tcW w:w="1863" w:type="dxa"/>
          </w:tcPr>
          <w:p w14:paraId="1308C2E3" w14:textId="77777777" w:rsidR="00106465" w:rsidRPr="00F27A0A" w:rsidRDefault="00106465" w:rsidP="00106465">
            <w:pPr>
              <w:rPr>
                <w:sz w:val="44"/>
              </w:rPr>
            </w:pPr>
          </w:p>
        </w:tc>
        <w:tc>
          <w:tcPr>
            <w:tcW w:w="1172" w:type="dxa"/>
          </w:tcPr>
          <w:p w14:paraId="52293A55" w14:textId="77777777" w:rsidR="00106465" w:rsidRPr="00F27A0A" w:rsidRDefault="00106465" w:rsidP="00106465">
            <w:pPr>
              <w:rPr>
                <w:sz w:val="44"/>
              </w:rPr>
            </w:pPr>
          </w:p>
        </w:tc>
      </w:tr>
      <w:tr w:rsidR="00106465" w:rsidRPr="00F27A0A" w14:paraId="527FF19C" w14:textId="77777777">
        <w:trPr>
          <w:trHeight w:val="647"/>
        </w:trPr>
        <w:tc>
          <w:tcPr>
            <w:tcW w:w="2088" w:type="dxa"/>
          </w:tcPr>
          <w:p w14:paraId="78A903D9" w14:textId="77777777" w:rsidR="00106465" w:rsidRPr="00A91C92" w:rsidRDefault="00106465" w:rsidP="00106465">
            <w:pPr>
              <w:rPr>
                <w:sz w:val="40"/>
              </w:rPr>
            </w:pPr>
            <w:r w:rsidRPr="00A91C92">
              <w:rPr>
                <w:sz w:val="40"/>
              </w:rPr>
              <w:t>Short rotor</w:t>
            </w:r>
          </w:p>
        </w:tc>
        <w:tc>
          <w:tcPr>
            <w:tcW w:w="1920" w:type="dxa"/>
          </w:tcPr>
          <w:p w14:paraId="07059405" w14:textId="77777777" w:rsidR="00106465" w:rsidRPr="00A91C92" w:rsidRDefault="00106465" w:rsidP="00106465">
            <w:pPr>
              <w:rPr>
                <w:sz w:val="20"/>
              </w:rPr>
            </w:pPr>
            <w:r>
              <w:rPr>
                <w:sz w:val="20"/>
              </w:rPr>
              <w:t>(Low</w:t>
            </w:r>
            <w:r w:rsidRPr="00A91C92">
              <w:rPr>
                <w:sz w:val="20"/>
              </w:rPr>
              <w:t>)</w:t>
            </w:r>
          </w:p>
        </w:tc>
        <w:tc>
          <w:tcPr>
            <w:tcW w:w="858" w:type="dxa"/>
          </w:tcPr>
          <w:p w14:paraId="7C0C44C7" w14:textId="77777777" w:rsidR="00106465" w:rsidRPr="00F27A0A" w:rsidRDefault="00106465" w:rsidP="00106465">
            <w:pPr>
              <w:rPr>
                <w:sz w:val="44"/>
              </w:rPr>
            </w:pPr>
          </w:p>
        </w:tc>
        <w:tc>
          <w:tcPr>
            <w:tcW w:w="859" w:type="dxa"/>
          </w:tcPr>
          <w:p w14:paraId="7DB772A3" w14:textId="77777777" w:rsidR="00106465" w:rsidRPr="00F27A0A" w:rsidRDefault="00106465" w:rsidP="00106465">
            <w:pPr>
              <w:rPr>
                <w:sz w:val="44"/>
              </w:rPr>
            </w:pPr>
          </w:p>
        </w:tc>
        <w:tc>
          <w:tcPr>
            <w:tcW w:w="859" w:type="dxa"/>
          </w:tcPr>
          <w:p w14:paraId="01B5CA3C" w14:textId="77777777" w:rsidR="00106465" w:rsidRPr="00F27A0A" w:rsidRDefault="00106465" w:rsidP="00106465">
            <w:pPr>
              <w:rPr>
                <w:sz w:val="44"/>
              </w:rPr>
            </w:pPr>
          </w:p>
        </w:tc>
        <w:tc>
          <w:tcPr>
            <w:tcW w:w="860" w:type="dxa"/>
          </w:tcPr>
          <w:p w14:paraId="361C0C61" w14:textId="77777777" w:rsidR="00106465" w:rsidRPr="00F27A0A" w:rsidRDefault="00106465" w:rsidP="00106465">
            <w:pPr>
              <w:rPr>
                <w:sz w:val="44"/>
              </w:rPr>
            </w:pPr>
          </w:p>
        </w:tc>
        <w:tc>
          <w:tcPr>
            <w:tcW w:w="1863" w:type="dxa"/>
          </w:tcPr>
          <w:p w14:paraId="6D13C200" w14:textId="77777777" w:rsidR="00106465" w:rsidRPr="00F27A0A" w:rsidRDefault="00106465" w:rsidP="00106465">
            <w:pPr>
              <w:rPr>
                <w:sz w:val="44"/>
              </w:rPr>
            </w:pPr>
          </w:p>
        </w:tc>
        <w:tc>
          <w:tcPr>
            <w:tcW w:w="1172" w:type="dxa"/>
          </w:tcPr>
          <w:p w14:paraId="2A0665E6" w14:textId="77777777" w:rsidR="00106465" w:rsidRPr="00F27A0A" w:rsidRDefault="00106465" w:rsidP="00106465">
            <w:pPr>
              <w:rPr>
                <w:sz w:val="44"/>
              </w:rPr>
            </w:pPr>
          </w:p>
        </w:tc>
      </w:tr>
      <w:tr w:rsidR="00106465" w:rsidRPr="00F27A0A" w14:paraId="7ACF8D7F" w14:textId="77777777">
        <w:trPr>
          <w:trHeight w:val="697"/>
        </w:trPr>
        <w:tc>
          <w:tcPr>
            <w:tcW w:w="2088" w:type="dxa"/>
          </w:tcPr>
          <w:p w14:paraId="1164CB56" w14:textId="77777777" w:rsidR="00106465" w:rsidRPr="00F27A0A" w:rsidRDefault="00106465" w:rsidP="00106465">
            <w:pPr>
              <w:rPr>
                <w:sz w:val="44"/>
              </w:rPr>
            </w:pPr>
            <w:r w:rsidRPr="00A91C92">
              <w:rPr>
                <w:sz w:val="40"/>
              </w:rPr>
              <w:t>Long rotor</w:t>
            </w:r>
          </w:p>
        </w:tc>
        <w:tc>
          <w:tcPr>
            <w:tcW w:w="1920" w:type="dxa"/>
          </w:tcPr>
          <w:p w14:paraId="62D957AA" w14:textId="77777777" w:rsidR="00106465" w:rsidRPr="00A91C92" w:rsidRDefault="00106465" w:rsidP="00106465">
            <w:pPr>
              <w:rPr>
                <w:sz w:val="20"/>
              </w:rPr>
            </w:pPr>
            <w:r w:rsidRPr="00A91C92">
              <w:rPr>
                <w:sz w:val="20"/>
              </w:rPr>
              <w:t>(Medium)</w:t>
            </w:r>
          </w:p>
        </w:tc>
        <w:tc>
          <w:tcPr>
            <w:tcW w:w="858" w:type="dxa"/>
          </w:tcPr>
          <w:p w14:paraId="47050227" w14:textId="77777777" w:rsidR="00106465" w:rsidRPr="00F27A0A" w:rsidRDefault="00106465" w:rsidP="00106465">
            <w:pPr>
              <w:rPr>
                <w:sz w:val="44"/>
              </w:rPr>
            </w:pPr>
          </w:p>
        </w:tc>
        <w:tc>
          <w:tcPr>
            <w:tcW w:w="859" w:type="dxa"/>
          </w:tcPr>
          <w:p w14:paraId="26307380" w14:textId="77777777" w:rsidR="00106465" w:rsidRPr="00F27A0A" w:rsidRDefault="00106465" w:rsidP="00106465">
            <w:pPr>
              <w:rPr>
                <w:sz w:val="44"/>
              </w:rPr>
            </w:pPr>
          </w:p>
        </w:tc>
        <w:tc>
          <w:tcPr>
            <w:tcW w:w="859" w:type="dxa"/>
          </w:tcPr>
          <w:p w14:paraId="2BCBCD78" w14:textId="77777777" w:rsidR="00106465" w:rsidRPr="00F27A0A" w:rsidRDefault="00106465" w:rsidP="00106465">
            <w:pPr>
              <w:rPr>
                <w:sz w:val="44"/>
              </w:rPr>
            </w:pPr>
          </w:p>
        </w:tc>
        <w:tc>
          <w:tcPr>
            <w:tcW w:w="860" w:type="dxa"/>
          </w:tcPr>
          <w:p w14:paraId="44963183" w14:textId="77777777" w:rsidR="00106465" w:rsidRPr="00F27A0A" w:rsidRDefault="00106465" w:rsidP="00106465">
            <w:pPr>
              <w:rPr>
                <w:sz w:val="44"/>
              </w:rPr>
            </w:pPr>
          </w:p>
        </w:tc>
        <w:tc>
          <w:tcPr>
            <w:tcW w:w="1863" w:type="dxa"/>
          </w:tcPr>
          <w:p w14:paraId="50F63BEA" w14:textId="77777777" w:rsidR="00106465" w:rsidRPr="00F27A0A" w:rsidRDefault="00106465" w:rsidP="00106465">
            <w:pPr>
              <w:rPr>
                <w:sz w:val="44"/>
              </w:rPr>
            </w:pPr>
          </w:p>
        </w:tc>
        <w:tc>
          <w:tcPr>
            <w:tcW w:w="1172" w:type="dxa"/>
          </w:tcPr>
          <w:p w14:paraId="11656B3C" w14:textId="77777777" w:rsidR="00106465" w:rsidRPr="00F27A0A" w:rsidRDefault="00106465" w:rsidP="00106465">
            <w:pPr>
              <w:rPr>
                <w:sz w:val="44"/>
              </w:rPr>
            </w:pPr>
          </w:p>
        </w:tc>
      </w:tr>
      <w:tr w:rsidR="00106465" w:rsidRPr="00F27A0A" w14:paraId="7CEE762F" w14:textId="77777777">
        <w:trPr>
          <w:trHeight w:val="647"/>
        </w:trPr>
        <w:tc>
          <w:tcPr>
            <w:tcW w:w="2088" w:type="dxa"/>
          </w:tcPr>
          <w:p w14:paraId="077443E4" w14:textId="77777777" w:rsidR="00106465" w:rsidRPr="00A91C92" w:rsidRDefault="00106465" w:rsidP="00106465">
            <w:pPr>
              <w:rPr>
                <w:sz w:val="40"/>
              </w:rPr>
            </w:pPr>
            <w:r w:rsidRPr="00A91C92">
              <w:rPr>
                <w:sz w:val="40"/>
              </w:rPr>
              <w:t>Short rotor</w:t>
            </w:r>
          </w:p>
        </w:tc>
        <w:tc>
          <w:tcPr>
            <w:tcW w:w="1920" w:type="dxa"/>
          </w:tcPr>
          <w:p w14:paraId="125D33F5" w14:textId="77777777" w:rsidR="00106465" w:rsidRPr="00A91C92" w:rsidRDefault="00106465" w:rsidP="00106465">
            <w:pPr>
              <w:rPr>
                <w:sz w:val="20"/>
              </w:rPr>
            </w:pPr>
            <w:r w:rsidRPr="00A91C92">
              <w:rPr>
                <w:sz w:val="20"/>
              </w:rPr>
              <w:t>(Medium)</w:t>
            </w:r>
          </w:p>
        </w:tc>
        <w:tc>
          <w:tcPr>
            <w:tcW w:w="858" w:type="dxa"/>
          </w:tcPr>
          <w:p w14:paraId="1C9F0557" w14:textId="77777777" w:rsidR="00106465" w:rsidRPr="00F27A0A" w:rsidRDefault="00106465" w:rsidP="00106465">
            <w:pPr>
              <w:rPr>
                <w:sz w:val="44"/>
              </w:rPr>
            </w:pPr>
          </w:p>
        </w:tc>
        <w:tc>
          <w:tcPr>
            <w:tcW w:w="859" w:type="dxa"/>
          </w:tcPr>
          <w:p w14:paraId="1B9C8B16" w14:textId="77777777" w:rsidR="00106465" w:rsidRPr="00F27A0A" w:rsidRDefault="00106465" w:rsidP="00106465">
            <w:pPr>
              <w:rPr>
                <w:sz w:val="44"/>
              </w:rPr>
            </w:pPr>
          </w:p>
        </w:tc>
        <w:tc>
          <w:tcPr>
            <w:tcW w:w="859" w:type="dxa"/>
          </w:tcPr>
          <w:p w14:paraId="5F909279" w14:textId="77777777" w:rsidR="00106465" w:rsidRPr="00F27A0A" w:rsidRDefault="00106465" w:rsidP="00106465">
            <w:pPr>
              <w:rPr>
                <w:sz w:val="44"/>
              </w:rPr>
            </w:pPr>
          </w:p>
        </w:tc>
        <w:tc>
          <w:tcPr>
            <w:tcW w:w="860" w:type="dxa"/>
          </w:tcPr>
          <w:p w14:paraId="485010BC" w14:textId="77777777" w:rsidR="00106465" w:rsidRPr="00F27A0A" w:rsidRDefault="00106465" w:rsidP="00106465">
            <w:pPr>
              <w:rPr>
                <w:sz w:val="44"/>
              </w:rPr>
            </w:pPr>
          </w:p>
        </w:tc>
        <w:tc>
          <w:tcPr>
            <w:tcW w:w="1863" w:type="dxa"/>
          </w:tcPr>
          <w:p w14:paraId="429EE1E6" w14:textId="77777777" w:rsidR="00106465" w:rsidRPr="00F27A0A" w:rsidRDefault="00106465" w:rsidP="00106465">
            <w:pPr>
              <w:rPr>
                <w:sz w:val="44"/>
              </w:rPr>
            </w:pPr>
          </w:p>
        </w:tc>
        <w:tc>
          <w:tcPr>
            <w:tcW w:w="1172" w:type="dxa"/>
          </w:tcPr>
          <w:p w14:paraId="644D1A15" w14:textId="77777777" w:rsidR="00106465" w:rsidRPr="00F27A0A" w:rsidRDefault="00106465" w:rsidP="00106465">
            <w:pPr>
              <w:rPr>
                <w:sz w:val="44"/>
              </w:rPr>
            </w:pPr>
          </w:p>
        </w:tc>
      </w:tr>
      <w:tr w:rsidR="00106465" w:rsidRPr="00F27A0A" w14:paraId="1239FB26" w14:textId="77777777">
        <w:trPr>
          <w:trHeight w:val="647"/>
        </w:trPr>
        <w:tc>
          <w:tcPr>
            <w:tcW w:w="2088" w:type="dxa"/>
          </w:tcPr>
          <w:p w14:paraId="6338F21E" w14:textId="77777777" w:rsidR="00106465" w:rsidRPr="00F27A0A" w:rsidRDefault="00106465" w:rsidP="00106465">
            <w:pPr>
              <w:rPr>
                <w:sz w:val="44"/>
              </w:rPr>
            </w:pPr>
            <w:r w:rsidRPr="00A91C92">
              <w:rPr>
                <w:sz w:val="40"/>
              </w:rPr>
              <w:t>Long rotor</w:t>
            </w:r>
          </w:p>
        </w:tc>
        <w:tc>
          <w:tcPr>
            <w:tcW w:w="1920" w:type="dxa"/>
          </w:tcPr>
          <w:p w14:paraId="1AAD4B48" w14:textId="77777777" w:rsidR="00106465" w:rsidRPr="00A91C92" w:rsidRDefault="00106465" w:rsidP="00106465">
            <w:pPr>
              <w:rPr>
                <w:sz w:val="20"/>
              </w:rPr>
            </w:pPr>
            <w:r w:rsidRPr="00A91C92">
              <w:rPr>
                <w:sz w:val="20"/>
              </w:rPr>
              <w:t>(High)</w:t>
            </w:r>
          </w:p>
        </w:tc>
        <w:tc>
          <w:tcPr>
            <w:tcW w:w="858" w:type="dxa"/>
          </w:tcPr>
          <w:p w14:paraId="052DCF98" w14:textId="77777777" w:rsidR="00106465" w:rsidRPr="00F27A0A" w:rsidRDefault="00106465" w:rsidP="00106465">
            <w:pPr>
              <w:rPr>
                <w:sz w:val="44"/>
              </w:rPr>
            </w:pPr>
          </w:p>
        </w:tc>
        <w:tc>
          <w:tcPr>
            <w:tcW w:w="859" w:type="dxa"/>
          </w:tcPr>
          <w:p w14:paraId="4981A3CE" w14:textId="77777777" w:rsidR="00106465" w:rsidRPr="00F27A0A" w:rsidRDefault="00106465" w:rsidP="00106465">
            <w:pPr>
              <w:rPr>
                <w:sz w:val="44"/>
              </w:rPr>
            </w:pPr>
          </w:p>
        </w:tc>
        <w:tc>
          <w:tcPr>
            <w:tcW w:w="859" w:type="dxa"/>
          </w:tcPr>
          <w:p w14:paraId="0D75E869" w14:textId="77777777" w:rsidR="00106465" w:rsidRPr="00F27A0A" w:rsidRDefault="00106465" w:rsidP="00106465">
            <w:pPr>
              <w:rPr>
                <w:sz w:val="44"/>
              </w:rPr>
            </w:pPr>
          </w:p>
        </w:tc>
        <w:tc>
          <w:tcPr>
            <w:tcW w:w="860" w:type="dxa"/>
          </w:tcPr>
          <w:p w14:paraId="7F61BE10" w14:textId="77777777" w:rsidR="00106465" w:rsidRPr="00F27A0A" w:rsidRDefault="00106465" w:rsidP="00106465">
            <w:pPr>
              <w:rPr>
                <w:sz w:val="44"/>
              </w:rPr>
            </w:pPr>
          </w:p>
        </w:tc>
        <w:tc>
          <w:tcPr>
            <w:tcW w:w="1863" w:type="dxa"/>
          </w:tcPr>
          <w:p w14:paraId="63C5554F" w14:textId="77777777" w:rsidR="00106465" w:rsidRPr="00F27A0A" w:rsidRDefault="00106465" w:rsidP="00106465">
            <w:pPr>
              <w:rPr>
                <w:sz w:val="44"/>
              </w:rPr>
            </w:pPr>
          </w:p>
        </w:tc>
        <w:tc>
          <w:tcPr>
            <w:tcW w:w="1172" w:type="dxa"/>
          </w:tcPr>
          <w:p w14:paraId="2466AE50" w14:textId="77777777" w:rsidR="00106465" w:rsidRPr="00F27A0A" w:rsidRDefault="00106465" w:rsidP="00106465">
            <w:pPr>
              <w:rPr>
                <w:sz w:val="44"/>
              </w:rPr>
            </w:pPr>
          </w:p>
        </w:tc>
      </w:tr>
      <w:tr w:rsidR="00106465" w:rsidRPr="00F27A0A" w14:paraId="14643B7B" w14:textId="77777777">
        <w:trPr>
          <w:trHeight w:val="697"/>
        </w:trPr>
        <w:tc>
          <w:tcPr>
            <w:tcW w:w="2088" w:type="dxa"/>
          </w:tcPr>
          <w:p w14:paraId="55648A3D" w14:textId="77777777" w:rsidR="00106465" w:rsidRPr="00A91C92" w:rsidRDefault="00106465" w:rsidP="00106465">
            <w:pPr>
              <w:rPr>
                <w:sz w:val="40"/>
              </w:rPr>
            </w:pPr>
            <w:r w:rsidRPr="00A91C92">
              <w:rPr>
                <w:sz w:val="40"/>
              </w:rPr>
              <w:t>Short rotor</w:t>
            </w:r>
          </w:p>
        </w:tc>
        <w:tc>
          <w:tcPr>
            <w:tcW w:w="1920" w:type="dxa"/>
          </w:tcPr>
          <w:p w14:paraId="0D183129" w14:textId="77777777" w:rsidR="00106465" w:rsidRPr="00A91C92" w:rsidRDefault="00106465" w:rsidP="00106465">
            <w:pPr>
              <w:rPr>
                <w:sz w:val="20"/>
              </w:rPr>
            </w:pPr>
            <w:r w:rsidRPr="00A91C92">
              <w:rPr>
                <w:sz w:val="20"/>
              </w:rPr>
              <w:t>(High)</w:t>
            </w:r>
          </w:p>
        </w:tc>
        <w:tc>
          <w:tcPr>
            <w:tcW w:w="858" w:type="dxa"/>
          </w:tcPr>
          <w:p w14:paraId="7422B40E" w14:textId="77777777" w:rsidR="00106465" w:rsidRPr="00F27A0A" w:rsidRDefault="00106465" w:rsidP="00106465">
            <w:pPr>
              <w:rPr>
                <w:sz w:val="44"/>
              </w:rPr>
            </w:pPr>
          </w:p>
        </w:tc>
        <w:tc>
          <w:tcPr>
            <w:tcW w:w="859" w:type="dxa"/>
          </w:tcPr>
          <w:p w14:paraId="726265D5" w14:textId="77777777" w:rsidR="00106465" w:rsidRPr="00F27A0A" w:rsidRDefault="00106465" w:rsidP="00106465">
            <w:pPr>
              <w:rPr>
                <w:sz w:val="44"/>
              </w:rPr>
            </w:pPr>
          </w:p>
        </w:tc>
        <w:tc>
          <w:tcPr>
            <w:tcW w:w="859" w:type="dxa"/>
          </w:tcPr>
          <w:p w14:paraId="43E99A2F" w14:textId="77777777" w:rsidR="00106465" w:rsidRPr="00F27A0A" w:rsidRDefault="00106465" w:rsidP="00106465">
            <w:pPr>
              <w:rPr>
                <w:sz w:val="44"/>
              </w:rPr>
            </w:pPr>
          </w:p>
        </w:tc>
        <w:tc>
          <w:tcPr>
            <w:tcW w:w="860" w:type="dxa"/>
          </w:tcPr>
          <w:p w14:paraId="73CCD603" w14:textId="77777777" w:rsidR="00106465" w:rsidRPr="00F27A0A" w:rsidRDefault="00106465" w:rsidP="00106465">
            <w:pPr>
              <w:rPr>
                <w:sz w:val="44"/>
              </w:rPr>
            </w:pPr>
          </w:p>
        </w:tc>
        <w:tc>
          <w:tcPr>
            <w:tcW w:w="1863" w:type="dxa"/>
          </w:tcPr>
          <w:p w14:paraId="143B223C" w14:textId="77777777" w:rsidR="00106465" w:rsidRPr="00F27A0A" w:rsidRDefault="00106465" w:rsidP="00106465">
            <w:pPr>
              <w:rPr>
                <w:sz w:val="44"/>
              </w:rPr>
            </w:pPr>
          </w:p>
        </w:tc>
        <w:tc>
          <w:tcPr>
            <w:tcW w:w="1172" w:type="dxa"/>
          </w:tcPr>
          <w:p w14:paraId="3B9D1610" w14:textId="77777777" w:rsidR="00106465" w:rsidRPr="00F27A0A" w:rsidRDefault="00106465" w:rsidP="00106465">
            <w:pPr>
              <w:rPr>
                <w:sz w:val="44"/>
              </w:rPr>
            </w:pPr>
          </w:p>
        </w:tc>
      </w:tr>
    </w:tbl>
    <w:p w14:paraId="644AA517" w14:textId="61AA9709" w:rsidR="00106465" w:rsidRDefault="00E71A68" w:rsidP="00106465">
      <w:pPr>
        <w:ind w:left="270" w:hanging="270"/>
        <w:rPr>
          <w:sz w:val="28"/>
        </w:rPr>
      </w:pPr>
      <w:r>
        <w:rPr>
          <w:noProof/>
        </w:rPr>
        <w:drawing>
          <wp:anchor distT="0" distB="0" distL="114300" distR="114300" simplePos="0" relativeHeight="251641344" behindDoc="0" locked="0" layoutInCell="1" allowOverlap="1" wp14:anchorId="0E28152A" wp14:editId="36331B49">
            <wp:simplePos x="0" y="0"/>
            <wp:positionH relativeFrom="column">
              <wp:posOffset>3232785</wp:posOffset>
            </wp:positionH>
            <wp:positionV relativeFrom="paragraph">
              <wp:posOffset>3810</wp:posOffset>
            </wp:positionV>
            <wp:extent cx="3253105" cy="2438400"/>
            <wp:effectExtent l="0" t="0" r="0" b="0"/>
            <wp:wrapSquare wrapText="bothSides"/>
            <wp:docPr id="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flipH="1">
                      <a:off x="0" y="0"/>
                      <a:ext cx="3253105" cy="2438400"/>
                    </a:xfrm>
                    <a:prstGeom prst="rect">
                      <a:avLst/>
                    </a:prstGeom>
                    <a:noFill/>
                  </pic:spPr>
                </pic:pic>
              </a:graphicData>
            </a:graphic>
            <wp14:sizeRelH relativeFrom="page">
              <wp14:pctWidth>0</wp14:pctWidth>
            </wp14:sizeRelH>
            <wp14:sizeRelV relativeFrom="page">
              <wp14:pctHeight>0</wp14:pctHeight>
            </wp14:sizeRelV>
          </wp:anchor>
        </w:drawing>
      </w:r>
      <w:r w:rsidR="00106465">
        <w:rPr>
          <w:sz w:val="28"/>
        </w:rPr>
        <w:t xml:space="preserve">2. Using three different heights (low, medium and high—you choose the distances) and two different helicopters (short rotor and long rotor), launch helicopters and measure how far they land from a target point on the floor. Conduct four launches at each position for each type of helicopter. This will give you 24 total launches. Collect the data in the table below, and answer the questions on the next page. </w:t>
      </w:r>
    </w:p>
    <w:p w14:paraId="1EAC412B" w14:textId="77777777" w:rsidR="00106465" w:rsidRDefault="00106465" w:rsidP="00106465">
      <w:pPr>
        <w:ind w:left="270" w:hanging="270"/>
        <w:rPr>
          <w:sz w:val="28"/>
        </w:rPr>
      </w:pPr>
    </w:p>
    <w:p w14:paraId="514CD1FB" w14:textId="77777777" w:rsidR="00106465" w:rsidRDefault="00106465" w:rsidP="00106465">
      <w:pPr>
        <w:tabs>
          <w:tab w:val="right" w:pos="9810"/>
        </w:tabs>
        <w:ind w:left="270" w:hanging="270"/>
        <w:jc w:val="right"/>
        <w:rPr>
          <w:sz w:val="44"/>
        </w:rPr>
      </w:pPr>
      <w:r>
        <w:rPr>
          <w:sz w:val="28"/>
        </w:rPr>
        <w:tab/>
      </w:r>
      <w:r>
        <w:rPr>
          <w:sz w:val="28"/>
        </w:rPr>
        <w:tab/>
        <w:t>(Long rotor helicopter pictured above.)</w:t>
      </w:r>
      <w:r>
        <w:rPr>
          <w:sz w:val="28"/>
        </w:rPr>
        <w:tab/>
      </w:r>
    </w:p>
    <w:p w14:paraId="0B206F57" w14:textId="77777777" w:rsidR="00106465" w:rsidRDefault="00106465" w:rsidP="00106465">
      <w:pPr>
        <w:ind w:left="270" w:hanging="270"/>
        <w:rPr>
          <w:sz w:val="28"/>
        </w:rPr>
      </w:pPr>
      <w:r>
        <w:rPr>
          <w:sz w:val="44"/>
        </w:rPr>
        <w:br w:type="page"/>
      </w:r>
      <w:r w:rsidRPr="002B39D7">
        <w:rPr>
          <w:sz w:val="28"/>
        </w:rPr>
        <w:lastRenderedPageBreak/>
        <w:t xml:space="preserve">1. What </w:t>
      </w:r>
      <w:r>
        <w:rPr>
          <w:sz w:val="28"/>
        </w:rPr>
        <w:t>sources of variation are in this experiment?</w:t>
      </w:r>
    </w:p>
    <w:p w14:paraId="765C1852" w14:textId="77777777" w:rsidR="00106465" w:rsidRDefault="00106465" w:rsidP="00106465">
      <w:pPr>
        <w:ind w:left="270" w:hanging="270"/>
        <w:rPr>
          <w:sz w:val="28"/>
        </w:rPr>
      </w:pPr>
    </w:p>
    <w:p w14:paraId="461DF913" w14:textId="77777777" w:rsidR="00106465" w:rsidRDefault="00106465" w:rsidP="00106465">
      <w:pPr>
        <w:rPr>
          <w:sz w:val="28"/>
        </w:rPr>
      </w:pPr>
    </w:p>
    <w:p w14:paraId="06E92E57" w14:textId="77777777" w:rsidR="00106465" w:rsidRDefault="00106465" w:rsidP="00106465">
      <w:pPr>
        <w:ind w:left="270" w:hanging="270"/>
        <w:rPr>
          <w:sz w:val="28"/>
        </w:rPr>
      </w:pPr>
    </w:p>
    <w:p w14:paraId="3AA36A51" w14:textId="77777777" w:rsidR="00106465" w:rsidRDefault="00106465" w:rsidP="00106465">
      <w:pPr>
        <w:ind w:left="270" w:hanging="270"/>
        <w:rPr>
          <w:sz w:val="28"/>
        </w:rPr>
      </w:pPr>
    </w:p>
    <w:p w14:paraId="2A326D6F" w14:textId="77777777" w:rsidR="00106465" w:rsidRDefault="00106465" w:rsidP="00106465">
      <w:pPr>
        <w:ind w:left="270" w:hanging="270"/>
        <w:rPr>
          <w:sz w:val="28"/>
        </w:rPr>
      </w:pPr>
    </w:p>
    <w:p w14:paraId="6B9D0427" w14:textId="77777777" w:rsidR="00106465" w:rsidRDefault="00106465" w:rsidP="00106465">
      <w:pPr>
        <w:ind w:left="270" w:hanging="270"/>
        <w:rPr>
          <w:sz w:val="28"/>
        </w:rPr>
      </w:pPr>
    </w:p>
    <w:p w14:paraId="01B53B4A" w14:textId="77777777" w:rsidR="00106465" w:rsidRDefault="00106465" w:rsidP="00106465">
      <w:pPr>
        <w:ind w:left="270" w:hanging="270"/>
        <w:rPr>
          <w:sz w:val="28"/>
        </w:rPr>
      </w:pPr>
    </w:p>
    <w:p w14:paraId="20B047BF" w14:textId="77777777" w:rsidR="00106465" w:rsidRDefault="00106465" w:rsidP="00106465">
      <w:pPr>
        <w:ind w:left="270" w:hanging="270"/>
        <w:rPr>
          <w:sz w:val="28"/>
        </w:rPr>
      </w:pPr>
    </w:p>
    <w:p w14:paraId="25BD3744" w14:textId="77777777" w:rsidR="00106465" w:rsidRDefault="00106465" w:rsidP="00106465">
      <w:pPr>
        <w:ind w:left="270" w:hanging="270"/>
        <w:rPr>
          <w:sz w:val="28"/>
        </w:rPr>
      </w:pPr>
    </w:p>
    <w:p w14:paraId="66FE041E" w14:textId="77777777" w:rsidR="00106465" w:rsidRDefault="00106465" w:rsidP="00106465">
      <w:pPr>
        <w:ind w:left="270" w:hanging="270"/>
        <w:rPr>
          <w:sz w:val="28"/>
        </w:rPr>
      </w:pPr>
    </w:p>
    <w:p w14:paraId="39F0D9A0" w14:textId="77777777" w:rsidR="00106465" w:rsidRDefault="00106465" w:rsidP="00106465">
      <w:pPr>
        <w:ind w:left="270" w:hanging="270"/>
        <w:rPr>
          <w:sz w:val="28"/>
        </w:rPr>
      </w:pPr>
    </w:p>
    <w:p w14:paraId="67D9AA16" w14:textId="77777777" w:rsidR="00106465" w:rsidRDefault="00106465" w:rsidP="00106465">
      <w:pPr>
        <w:ind w:left="270" w:hanging="270"/>
        <w:rPr>
          <w:sz w:val="28"/>
        </w:rPr>
      </w:pPr>
    </w:p>
    <w:p w14:paraId="245EFB77" w14:textId="77777777" w:rsidR="00106465" w:rsidRDefault="00106465" w:rsidP="00106465">
      <w:pPr>
        <w:ind w:left="270" w:hanging="270"/>
        <w:rPr>
          <w:sz w:val="28"/>
        </w:rPr>
      </w:pPr>
    </w:p>
    <w:p w14:paraId="6AE1C62A" w14:textId="77777777" w:rsidR="00106465" w:rsidRDefault="00106465" w:rsidP="00106465">
      <w:pPr>
        <w:ind w:left="270" w:hanging="270"/>
        <w:rPr>
          <w:sz w:val="28"/>
        </w:rPr>
      </w:pPr>
      <w:r>
        <w:rPr>
          <w:sz w:val="28"/>
        </w:rPr>
        <w:t>2. How could we have accounted for these sources of variation?</w:t>
      </w:r>
    </w:p>
    <w:p w14:paraId="727C3377" w14:textId="77777777" w:rsidR="00106465" w:rsidRDefault="00106465" w:rsidP="00106465">
      <w:pPr>
        <w:ind w:left="270" w:hanging="270"/>
        <w:rPr>
          <w:sz w:val="28"/>
        </w:rPr>
      </w:pPr>
    </w:p>
    <w:p w14:paraId="21CF3FF6" w14:textId="77777777" w:rsidR="00106465" w:rsidRDefault="00106465" w:rsidP="00106465">
      <w:pPr>
        <w:rPr>
          <w:sz w:val="28"/>
        </w:rPr>
      </w:pPr>
    </w:p>
    <w:p w14:paraId="26D59137" w14:textId="77777777" w:rsidR="00106465" w:rsidRDefault="00106465" w:rsidP="00106465">
      <w:pPr>
        <w:rPr>
          <w:sz w:val="28"/>
        </w:rPr>
      </w:pPr>
    </w:p>
    <w:p w14:paraId="6A30C471" w14:textId="77777777" w:rsidR="00106465" w:rsidRDefault="00106465" w:rsidP="00106465">
      <w:pPr>
        <w:rPr>
          <w:sz w:val="28"/>
        </w:rPr>
      </w:pPr>
    </w:p>
    <w:p w14:paraId="6BED1E9B" w14:textId="77777777" w:rsidR="00106465" w:rsidRDefault="00106465" w:rsidP="00106465">
      <w:pPr>
        <w:ind w:left="270" w:hanging="270"/>
        <w:rPr>
          <w:sz w:val="28"/>
        </w:rPr>
      </w:pPr>
    </w:p>
    <w:p w14:paraId="02BC0E4F" w14:textId="77777777" w:rsidR="00106465" w:rsidRDefault="00106465" w:rsidP="00106465">
      <w:pPr>
        <w:ind w:left="270" w:hanging="270"/>
        <w:rPr>
          <w:sz w:val="28"/>
        </w:rPr>
      </w:pPr>
    </w:p>
    <w:p w14:paraId="037D92B1" w14:textId="77777777" w:rsidR="00106465" w:rsidRDefault="00106465" w:rsidP="00106465">
      <w:pPr>
        <w:ind w:left="270" w:hanging="270"/>
        <w:rPr>
          <w:sz w:val="28"/>
        </w:rPr>
      </w:pPr>
    </w:p>
    <w:p w14:paraId="0371474E" w14:textId="77777777" w:rsidR="00106465" w:rsidRDefault="00106465" w:rsidP="00106465">
      <w:pPr>
        <w:ind w:left="270" w:hanging="270"/>
        <w:rPr>
          <w:sz w:val="28"/>
        </w:rPr>
      </w:pPr>
    </w:p>
    <w:p w14:paraId="2BC92BE2" w14:textId="77777777" w:rsidR="00106465" w:rsidRPr="002B39D7" w:rsidRDefault="00106465" w:rsidP="00106465">
      <w:pPr>
        <w:ind w:left="270" w:hanging="270"/>
        <w:rPr>
          <w:sz w:val="28"/>
        </w:rPr>
      </w:pPr>
      <w:r>
        <w:rPr>
          <w:sz w:val="28"/>
        </w:rPr>
        <w:t xml:space="preserve">3. </w:t>
      </w:r>
      <w:r w:rsidRPr="002B39D7">
        <w:rPr>
          <w:sz w:val="28"/>
        </w:rPr>
        <w:t xml:space="preserve">What </w:t>
      </w:r>
      <w:r>
        <w:rPr>
          <w:sz w:val="28"/>
        </w:rPr>
        <w:t>are</w:t>
      </w:r>
      <w:r w:rsidRPr="002B39D7">
        <w:rPr>
          <w:sz w:val="28"/>
        </w:rPr>
        <w:t xml:space="preserve"> the factors in the experiment?</w:t>
      </w:r>
    </w:p>
    <w:p w14:paraId="5FA53C4B" w14:textId="77777777" w:rsidR="00106465" w:rsidRPr="002B39D7" w:rsidRDefault="00106465" w:rsidP="00106465">
      <w:pPr>
        <w:rPr>
          <w:sz w:val="28"/>
        </w:rPr>
      </w:pPr>
    </w:p>
    <w:p w14:paraId="6106EF39" w14:textId="77777777" w:rsidR="00106465" w:rsidRPr="002B39D7" w:rsidRDefault="00106465" w:rsidP="00106465">
      <w:pPr>
        <w:rPr>
          <w:sz w:val="28"/>
        </w:rPr>
      </w:pPr>
    </w:p>
    <w:p w14:paraId="62143FB6" w14:textId="77777777" w:rsidR="00106465" w:rsidRPr="002B39D7" w:rsidRDefault="00106465" w:rsidP="00106465">
      <w:pPr>
        <w:rPr>
          <w:sz w:val="28"/>
        </w:rPr>
      </w:pPr>
      <w:r>
        <w:rPr>
          <w:sz w:val="28"/>
        </w:rPr>
        <w:t xml:space="preserve">4. </w:t>
      </w:r>
      <w:r w:rsidRPr="002B39D7">
        <w:rPr>
          <w:sz w:val="28"/>
        </w:rPr>
        <w:t xml:space="preserve">What </w:t>
      </w:r>
      <w:r>
        <w:rPr>
          <w:sz w:val="28"/>
        </w:rPr>
        <w:t>are</w:t>
      </w:r>
      <w:r w:rsidRPr="002B39D7">
        <w:rPr>
          <w:sz w:val="28"/>
        </w:rPr>
        <w:t xml:space="preserve"> the levels of each factor?</w:t>
      </w:r>
    </w:p>
    <w:p w14:paraId="3DDD196F" w14:textId="77777777" w:rsidR="00106465" w:rsidRPr="002B39D7" w:rsidRDefault="00106465" w:rsidP="00106465">
      <w:pPr>
        <w:rPr>
          <w:sz w:val="28"/>
        </w:rPr>
      </w:pPr>
    </w:p>
    <w:p w14:paraId="66259BE0" w14:textId="77777777" w:rsidR="00106465" w:rsidRPr="002B39D7" w:rsidRDefault="00106465" w:rsidP="00106465">
      <w:pPr>
        <w:rPr>
          <w:sz w:val="28"/>
        </w:rPr>
      </w:pPr>
    </w:p>
    <w:p w14:paraId="4BD9D770" w14:textId="77777777" w:rsidR="00106465" w:rsidRPr="002B39D7" w:rsidRDefault="00106465" w:rsidP="00106465">
      <w:pPr>
        <w:rPr>
          <w:sz w:val="28"/>
        </w:rPr>
      </w:pPr>
      <w:r>
        <w:rPr>
          <w:sz w:val="28"/>
        </w:rPr>
        <w:t>5</w:t>
      </w:r>
      <w:r w:rsidRPr="002B39D7">
        <w:rPr>
          <w:sz w:val="28"/>
        </w:rPr>
        <w:t>.  How many total treatments did you have?  ________</w:t>
      </w:r>
    </w:p>
    <w:p w14:paraId="7F2AAF36" w14:textId="77777777" w:rsidR="00106465" w:rsidRPr="002B39D7" w:rsidRDefault="00106465" w:rsidP="00106465">
      <w:pPr>
        <w:rPr>
          <w:sz w:val="28"/>
        </w:rPr>
      </w:pPr>
    </w:p>
    <w:p w14:paraId="2390AE6B" w14:textId="77777777" w:rsidR="00106465" w:rsidRDefault="00106465" w:rsidP="00106465">
      <w:pPr>
        <w:ind w:left="360" w:hanging="360"/>
        <w:rPr>
          <w:sz w:val="28"/>
        </w:rPr>
      </w:pPr>
      <w:r>
        <w:rPr>
          <w:sz w:val="28"/>
        </w:rPr>
        <w:t>6</w:t>
      </w:r>
      <w:r w:rsidRPr="002B39D7">
        <w:rPr>
          <w:sz w:val="28"/>
        </w:rPr>
        <w:t>.  Name at least three possible sources of bias in this experiment (be sure to remember the definition of bias).</w:t>
      </w:r>
    </w:p>
    <w:p w14:paraId="008005D5" w14:textId="77777777" w:rsidR="00106465" w:rsidRDefault="00106465" w:rsidP="00106465">
      <w:pPr>
        <w:tabs>
          <w:tab w:val="decimal" w:pos="7380"/>
          <w:tab w:val="left" w:pos="7560"/>
          <w:tab w:val="decimal" w:pos="8280"/>
          <w:tab w:val="left" w:pos="8460"/>
        </w:tabs>
        <w:jc w:val="center"/>
        <w:rPr>
          <w:rFonts w:ascii="Arial" w:eastAsia="Times New Roman" w:hAnsi="Arial"/>
          <w:b/>
          <w:sz w:val="20"/>
          <w:lang w:bidi="x-none"/>
        </w:rPr>
      </w:pPr>
      <w:r>
        <w:rPr>
          <w:rFonts w:eastAsia="Times New Roman"/>
          <w:sz w:val="44"/>
          <w:vertAlign w:val="superscript"/>
          <w:lang w:bidi="x-none"/>
        </w:rPr>
        <w:br w:type="page"/>
      </w:r>
      <w:r w:rsidRPr="00C66A04">
        <w:rPr>
          <w:rFonts w:ascii="Arial" w:eastAsia="Times New Roman" w:hAnsi="Arial"/>
          <w:b/>
          <w:sz w:val="48"/>
          <w:lang w:bidi="x-none"/>
        </w:rPr>
        <w:lastRenderedPageBreak/>
        <w:t>F.R.A.P.P.Y!</w:t>
      </w:r>
    </w:p>
    <w:p w14:paraId="4A6C7061" w14:textId="77777777" w:rsidR="00106465" w:rsidRDefault="00106465" w:rsidP="00106465">
      <w:pPr>
        <w:tabs>
          <w:tab w:val="decimal" w:pos="7380"/>
          <w:tab w:val="left" w:pos="7560"/>
          <w:tab w:val="decimal" w:pos="8280"/>
          <w:tab w:val="left" w:pos="8460"/>
        </w:tabs>
        <w:jc w:val="center"/>
        <w:rPr>
          <w:rFonts w:ascii="Arial" w:eastAsia="Times New Roman" w:hAnsi="Arial"/>
          <w:sz w:val="20"/>
          <w:lang w:bidi="x-none"/>
        </w:rPr>
      </w:pPr>
      <w:r w:rsidRPr="009A19C7">
        <w:rPr>
          <w:rFonts w:ascii="Arial" w:eastAsia="Times New Roman" w:hAnsi="Arial"/>
          <w:sz w:val="20"/>
          <w:lang w:bidi="x-none"/>
        </w:rPr>
        <w:t>(See apstatsmonkey.com for more FRAPPY’s)</w:t>
      </w:r>
    </w:p>
    <w:p w14:paraId="3D201554" w14:textId="77777777" w:rsidR="00106465" w:rsidRPr="009A19C7" w:rsidRDefault="00106465" w:rsidP="00106465">
      <w:pPr>
        <w:tabs>
          <w:tab w:val="decimal" w:pos="7380"/>
          <w:tab w:val="left" w:pos="7560"/>
          <w:tab w:val="decimal" w:pos="8280"/>
          <w:tab w:val="left" w:pos="8460"/>
        </w:tabs>
        <w:jc w:val="center"/>
        <w:rPr>
          <w:rFonts w:ascii="Arial" w:eastAsia="Times New Roman" w:hAnsi="Arial"/>
          <w:sz w:val="20"/>
          <w:lang w:bidi="x-none"/>
        </w:rPr>
      </w:pPr>
    </w:p>
    <w:p w14:paraId="12DEFF86" w14:textId="77777777" w:rsidR="00106465" w:rsidRPr="009A19C7" w:rsidRDefault="00106465" w:rsidP="00106465">
      <w:pPr>
        <w:tabs>
          <w:tab w:val="decimal" w:pos="7380"/>
          <w:tab w:val="left" w:pos="7560"/>
          <w:tab w:val="decimal" w:pos="8280"/>
          <w:tab w:val="left" w:pos="8460"/>
        </w:tabs>
        <w:rPr>
          <w:rFonts w:ascii="Times New Roman" w:hAnsi="Times New Roman"/>
          <w:noProof/>
          <w:sz w:val="22"/>
        </w:rPr>
      </w:pPr>
      <w:r w:rsidRPr="009A19C7">
        <w:rPr>
          <w:rFonts w:ascii="Times New Roman" w:hAnsi="Times New Roman"/>
          <w:noProof/>
          <w:sz w:val="22"/>
        </w:rPr>
        <w:t>As dogs age, diminished joint and hip health may lead to joint pain and thus reduce a dog’s activity level. Such a reduction in activity can lead to other health concerns such as weight gain and lethargy due to lack of exercise. A study is to be conducted to see which of two dietary supplements, glucosamine or chondroitin, is more effective in promoting joint and hip health and reducing the onset of canine osteoarthritis. Researchers will randomly select a total of 300 dogs from ten different large veterinary practices around the country. All of the dogs are more than 6 years old, and their owners have given consent to participate in the study. Changes in joint and hip health will be evaluated after 6 months of treatment.</w:t>
      </w:r>
    </w:p>
    <w:p w14:paraId="0FFD8083" w14:textId="77777777" w:rsidR="00106465" w:rsidRPr="009A19C7" w:rsidRDefault="00106465" w:rsidP="00106465">
      <w:pPr>
        <w:tabs>
          <w:tab w:val="decimal" w:pos="7380"/>
          <w:tab w:val="left" w:pos="7560"/>
          <w:tab w:val="decimal" w:pos="8280"/>
          <w:tab w:val="left" w:pos="8460"/>
        </w:tabs>
        <w:ind w:left="270"/>
        <w:rPr>
          <w:rFonts w:ascii="Times New Roman" w:hAnsi="Times New Roman"/>
          <w:noProof/>
          <w:sz w:val="22"/>
        </w:rPr>
      </w:pPr>
    </w:p>
    <w:p w14:paraId="0B37EA59" w14:textId="77777777" w:rsidR="00106465" w:rsidRPr="009A19C7" w:rsidRDefault="00106465" w:rsidP="00106465">
      <w:pPr>
        <w:tabs>
          <w:tab w:val="decimal" w:pos="7380"/>
          <w:tab w:val="left" w:pos="7560"/>
          <w:tab w:val="decimal" w:pos="8280"/>
          <w:tab w:val="left" w:pos="8460"/>
        </w:tabs>
        <w:ind w:left="270"/>
        <w:rPr>
          <w:rFonts w:ascii="Times New Roman" w:hAnsi="Times New Roman"/>
          <w:noProof/>
          <w:sz w:val="22"/>
        </w:rPr>
      </w:pPr>
      <w:r w:rsidRPr="009A19C7">
        <w:rPr>
          <w:rFonts w:ascii="Times New Roman" w:hAnsi="Times New Roman"/>
          <w:noProof/>
          <w:sz w:val="22"/>
        </w:rPr>
        <w:t>(a) What would be an advantage to adding a control group in the design of this study?</w:t>
      </w:r>
    </w:p>
    <w:p w14:paraId="7B261A1E" w14:textId="77777777" w:rsidR="00106465" w:rsidRPr="009A19C7" w:rsidRDefault="00106465" w:rsidP="00106465">
      <w:pPr>
        <w:tabs>
          <w:tab w:val="decimal" w:pos="7380"/>
          <w:tab w:val="left" w:pos="7560"/>
          <w:tab w:val="decimal" w:pos="8280"/>
          <w:tab w:val="left" w:pos="8460"/>
        </w:tabs>
        <w:ind w:left="270"/>
        <w:rPr>
          <w:rFonts w:ascii="Times New Roman" w:hAnsi="Times New Roman"/>
          <w:noProof/>
          <w:sz w:val="22"/>
        </w:rPr>
      </w:pPr>
    </w:p>
    <w:p w14:paraId="7FC4DD2B" w14:textId="6F709E21" w:rsidR="00106465" w:rsidRPr="009A19C7" w:rsidRDefault="00E71A68" w:rsidP="00106465">
      <w:pPr>
        <w:tabs>
          <w:tab w:val="decimal" w:pos="7380"/>
          <w:tab w:val="left" w:pos="7560"/>
          <w:tab w:val="decimal" w:pos="8280"/>
          <w:tab w:val="left" w:pos="8460"/>
        </w:tabs>
        <w:ind w:left="270"/>
        <w:rPr>
          <w:rFonts w:ascii="Times New Roman" w:hAnsi="Times New Roman"/>
          <w:noProof/>
          <w:sz w:val="22"/>
        </w:rPr>
      </w:pPr>
      <w:r>
        <w:rPr>
          <w:rFonts w:ascii="Times New Roman" w:hAnsi="Times New Roman"/>
          <w:noProof/>
          <w:sz w:val="22"/>
        </w:rPr>
        <mc:AlternateContent>
          <mc:Choice Requires="wps">
            <w:drawing>
              <wp:anchor distT="0" distB="0" distL="114300" distR="114300" simplePos="0" relativeHeight="251654656" behindDoc="0" locked="0" layoutInCell="1" allowOverlap="1" wp14:anchorId="32C0B397" wp14:editId="52E67DB0">
                <wp:simplePos x="0" y="0"/>
                <wp:positionH relativeFrom="column">
                  <wp:posOffset>-340995</wp:posOffset>
                </wp:positionH>
                <wp:positionV relativeFrom="paragraph">
                  <wp:posOffset>155575</wp:posOffset>
                </wp:positionV>
                <wp:extent cx="541020" cy="363220"/>
                <wp:effectExtent l="1905" t="3175" r="3175" b="1905"/>
                <wp:wrapTight wrapText="bothSides">
                  <wp:wrapPolygon edited="0">
                    <wp:start x="0" y="0"/>
                    <wp:lineTo x="21600" y="0"/>
                    <wp:lineTo x="21600" y="21600"/>
                    <wp:lineTo x="0" y="21600"/>
                    <wp:lineTo x="0" y="0"/>
                  </wp:wrapPolygon>
                </wp:wrapTight>
                <wp:docPr id="7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8C4EC" w14:textId="77777777" w:rsidR="008D0CE1" w:rsidRPr="00C66A04" w:rsidRDefault="008D0CE1" w:rsidP="00106465">
                            <w:pPr>
                              <w:rPr>
                                <w:sz w:val="20"/>
                              </w:rPr>
                            </w:pPr>
                            <w:proofErr w:type="gramStart"/>
                            <w:r w:rsidRPr="00C66A04">
                              <w:rPr>
                                <w:sz w:val="20"/>
                              </w:rPr>
                              <w:t>E  P</w:t>
                            </w:r>
                            <w:proofErr w:type="gramEnd"/>
                            <w:r w:rsidRPr="00C66A04">
                              <w:rPr>
                                <w:sz w:val="20"/>
                              </w:rPr>
                              <w:t xml:space="preserve">  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0B397" id="Text Box 37" o:spid="_x0000_s1034" type="#_x0000_t202" style="position:absolute;left:0;text-align:left;margin-left:-26.85pt;margin-top:12.25pt;width:42.6pt;height:28.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" filled="f" stroked="f">
                <v:textbox inset=",7.2pt,,7.2pt">
                  <w:txbxContent>
                    <w:p w14:paraId="5908C4EC" w14:textId="77777777" w:rsidR="008D0CE1" w:rsidRPr="00C66A04" w:rsidRDefault="008D0CE1" w:rsidP="00106465">
                      <w:pPr>
                        <w:rPr>
                          <w:sz w:val="20"/>
                        </w:rPr>
                      </w:pPr>
                      <w:proofErr w:type="gramStart"/>
                      <w:r w:rsidRPr="00C66A04">
                        <w:rPr>
                          <w:sz w:val="20"/>
                        </w:rPr>
                        <w:t>E  P</w:t>
                      </w:r>
                      <w:proofErr w:type="gramEnd"/>
                      <w:r w:rsidRPr="00C66A04">
                        <w:rPr>
                          <w:sz w:val="20"/>
                        </w:rPr>
                        <w:t xml:space="preserve">  I</w:t>
                      </w:r>
                    </w:p>
                  </w:txbxContent>
                </v:textbox>
                <w10:wrap type="tight"/>
              </v:shape>
            </w:pict>
          </mc:Fallback>
        </mc:AlternateContent>
      </w:r>
    </w:p>
    <w:p w14:paraId="3E65A698" w14:textId="77777777" w:rsidR="00106465" w:rsidRPr="009A19C7" w:rsidRDefault="00106465" w:rsidP="00106465">
      <w:pPr>
        <w:tabs>
          <w:tab w:val="decimal" w:pos="7380"/>
          <w:tab w:val="left" w:pos="7560"/>
          <w:tab w:val="decimal" w:pos="8280"/>
          <w:tab w:val="left" w:pos="8460"/>
        </w:tabs>
        <w:ind w:left="270"/>
        <w:rPr>
          <w:rFonts w:ascii="Times New Roman" w:hAnsi="Times New Roman"/>
          <w:noProof/>
          <w:sz w:val="22"/>
        </w:rPr>
      </w:pPr>
    </w:p>
    <w:p w14:paraId="5CB4E551" w14:textId="77777777" w:rsidR="00106465" w:rsidRDefault="00106465" w:rsidP="00106465">
      <w:pPr>
        <w:tabs>
          <w:tab w:val="decimal" w:pos="7380"/>
          <w:tab w:val="left" w:pos="7560"/>
          <w:tab w:val="decimal" w:pos="8280"/>
          <w:tab w:val="left" w:pos="8460"/>
        </w:tabs>
        <w:ind w:left="270"/>
        <w:rPr>
          <w:rFonts w:ascii="Times New Roman" w:hAnsi="Times New Roman"/>
          <w:noProof/>
          <w:sz w:val="22"/>
        </w:rPr>
      </w:pPr>
    </w:p>
    <w:p w14:paraId="22CE34EF" w14:textId="77777777" w:rsidR="00106465" w:rsidRPr="009A19C7" w:rsidRDefault="00106465" w:rsidP="00106465">
      <w:pPr>
        <w:tabs>
          <w:tab w:val="decimal" w:pos="7380"/>
          <w:tab w:val="left" w:pos="7560"/>
          <w:tab w:val="decimal" w:pos="8280"/>
          <w:tab w:val="left" w:pos="8460"/>
        </w:tabs>
        <w:ind w:left="270"/>
        <w:rPr>
          <w:rFonts w:ascii="Times New Roman" w:hAnsi="Times New Roman"/>
          <w:noProof/>
          <w:sz w:val="22"/>
        </w:rPr>
      </w:pPr>
    </w:p>
    <w:p w14:paraId="5BD18CDD" w14:textId="77777777" w:rsidR="00106465" w:rsidRPr="009A19C7" w:rsidRDefault="00106465" w:rsidP="00106465">
      <w:pPr>
        <w:tabs>
          <w:tab w:val="decimal" w:pos="7380"/>
          <w:tab w:val="left" w:pos="7560"/>
          <w:tab w:val="decimal" w:pos="8280"/>
          <w:tab w:val="left" w:pos="8460"/>
        </w:tabs>
        <w:ind w:left="270"/>
        <w:rPr>
          <w:rFonts w:ascii="Times New Roman" w:hAnsi="Times New Roman"/>
          <w:noProof/>
          <w:sz w:val="22"/>
        </w:rPr>
      </w:pPr>
    </w:p>
    <w:p w14:paraId="1115E489" w14:textId="77777777" w:rsidR="00106465" w:rsidRPr="009A19C7" w:rsidRDefault="00106465" w:rsidP="00106465">
      <w:pPr>
        <w:tabs>
          <w:tab w:val="decimal" w:pos="7380"/>
          <w:tab w:val="left" w:pos="7560"/>
          <w:tab w:val="decimal" w:pos="8280"/>
          <w:tab w:val="left" w:pos="8460"/>
        </w:tabs>
        <w:ind w:left="270"/>
        <w:rPr>
          <w:rFonts w:ascii="Times New Roman" w:hAnsi="Times New Roman"/>
          <w:noProof/>
          <w:sz w:val="22"/>
        </w:rPr>
      </w:pPr>
    </w:p>
    <w:p w14:paraId="0FED24FA" w14:textId="77777777" w:rsidR="00106465" w:rsidRPr="009A19C7" w:rsidRDefault="00106465" w:rsidP="00106465">
      <w:pPr>
        <w:tabs>
          <w:tab w:val="decimal" w:pos="7380"/>
          <w:tab w:val="left" w:pos="7560"/>
          <w:tab w:val="decimal" w:pos="8280"/>
          <w:tab w:val="left" w:pos="8460"/>
        </w:tabs>
        <w:ind w:left="270"/>
        <w:rPr>
          <w:rFonts w:ascii="Times New Roman" w:hAnsi="Times New Roman"/>
          <w:noProof/>
          <w:sz w:val="22"/>
        </w:rPr>
      </w:pPr>
    </w:p>
    <w:p w14:paraId="17B0500F" w14:textId="77777777" w:rsidR="00106465" w:rsidRPr="009A19C7" w:rsidRDefault="00106465" w:rsidP="00106465">
      <w:pPr>
        <w:tabs>
          <w:tab w:val="decimal" w:pos="7380"/>
          <w:tab w:val="left" w:pos="7560"/>
          <w:tab w:val="decimal" w:pos="8280"/>
          <w:tab w:val="left" w:pos="8460"/>
        </w:tabs>
        <w:ind w:left="630" w:hanging="360"/>
        <w:rPr>
          <w:rFonts w:ascii="Times New Roman" w:hAnsi="Times New Roman"/>
          <w:noProof/>
          <w:sz w:val="22"/>
        </w:rPr>
      </w:pPr>
      <w:r w:rsidRPr="009A19C7">
        <w:rPr>
          <w:rFonts w:ascii="Times New Roman" w:hAnsi="Times New Roman"/>
          <w:noProof/>
          <w:sz w:val="22"/>
        </w:rPr>
        <w:t>(b) Assuming a control group is added to the other two groups in the study, explain how you would assign the 300 dogs to these three groups for a completely randomized design.</w:t>
      </w:r>
    </w:p>
    <w:p w14:paraId="61FBFCA1" w14:textId="77777777" w:rsidR="00106465" w:rsidRPr="009A19C7" w:rsidRDefault="00106465" w:rsidP="00106465">
      <w:pPr>
        <w:tabs>
          <w:tab w:val="decimal" w:pos="7380"/>
          <w:tab w:val="left" w:pos="7560"/>
          <w:tab w:val="decimal" w:pos="8280"/>
          <w:tab w:val="left" w:pos="8460"/>
        </w:tabs>
        <w:ind w:left="630" w:hanging="360"/>
        <w:rPr>
          <w:rFonts w:ascii="Times New Roman" w:hAnsi="Times New Roman"/>
          <w:noProof/>
          <w:sz w:val="22"/>
        </w:rPr>
      </w:pPr>
    </w:p>
    <w:p w14:paraId="1B179AA3" w14:textId="77777777" w:rsidR="00106465" w:rsidRPr="009A19C7" w:rsidRDefault="00106465" w:rsidP="00106465">
      <w:pPr>
        <w:tabs>
          <w:tab w:val="decimal" w:pos="7380"/>
          <w:tab w:val="left" w:pos="7560"/>
          <w:tab w:val="decimal" w:pos="8280"/>
          <w:tab w:val="left" w:pos="8460"/>
        </w:tabs>
        <w:ind w:left="630" w:hanging="360"/>
        <w:rPr>
          <w:rFonts w:ascii="Times New Roman" w:hAnsi="Times New Roman"/>
          <w:noProof/>
          <w:sz w:val="22"/>
        </w:rPr>
      </w:pPr>
    </w:p>
    <w:p w14:paraId="73941323" w14:textId="77777777" w:rsidR="00106465" w:rsidRPr="009A19C7" w:rsidRDefault="00106465" w:rsidP="00106465">
      <w:pPr>
        <w:tabs>
          <w:tab w:val="decimal" w:pos="7380"/>
          <w:tab w:val="left" w:pos="7560"/>
          <w:tab w:val="decimal" w:pos="8280"/>
          <w:tab w:val="left" w:pos="8460"/>
        </w:tabs>
        <w:ind w:left="630" w:hanging="360"/>
        <w:rPr>
          <w:rFonts w:ascii="Times New Roman" w:hAnsi="Times New Roman"/>
          <w:noProof/>
          <w:sz w:val="22"/>
        </w:rPr>
      </w:pPr>
    </w:p>
    <w:p w14:paraId="12AF2133" w14:textId="77777777" w:rsidR="00106465" w:rsidRPr="009A19C7" w:rsidRDefault="00106465" w:rsidP="00106465">
      <w:pPr>
        <w:tabs>
          <w:tab w:val="decimal" w:pos="7380"/>
          <w:tab w:val="left" w:pos="7560"/>
          <w:tab w:val="decimal" w:pos="8280"/>
          <w:tab w:val="left" w:pos="8460"/>
        </w:tabs>
        <w:ind w:left="630" w:hanging="360"/>
        <w:rPr>
          <w:rFonts w:ascii="Times New Roman" w:hAnsi="Times New Roman"/>
          <w:noProof/>
          <w:sz w:val="22"/>
        </w:rPr>
      </w:pPr>
    </w:p>
    <w:p w14:paraId="63996230" w14:textId="77777777" w:rsidR="00106465" w:rsidRPr="009A19C7" w:rsidRDefault="00106465" w:rsidP="00106465">
      <w:pPr>
        <w:tabs>
          <w:tab w:val="decimal" w:pos="7380"/>
          <w:tab w:val="left" w:pos="7560"/>
          <w:tab w:val="decimal" w:pos="8280"/>
          <w:tab w:val="left" w:pos="8460"/>
        </w:tabs>
        <w:ind w:left="630" w:hanging="360"/>
        <w:rPr>
          <w:rFonts w:ascii="Times New Roman" w:hAnsi="Times New Roman"/>
          <w:noProof/>
          <w:sz w:val="22"/>
        </w:rPr>
      </w:pPr>
    </w:p>
    <w:p w14:paraId="0E58C247" w14:textId="77777777" w:rsidR="00106465" w:rsidRPr="009A19C7" w:rsidRDefault="00106465" w:rsidP="00106465">
      <w:pPr>
        <w:tabs>
          <w:tab w:val="decimal" w:pos="7380"/>
          <w:tab w:val="left" w:pos="7560"/>
          <w:tab w:val="decimal" w:pos="8280"/>
          <w:tab w:val="left" w:pos="8460"/>
        </w:tabs>
        <w:ind w:left="630" w:hanging="360"/>
        <w:rPr>
          <w:rFonts w:ascii="Times New Roman" w:hAnsi="Times New Roman"/>
          <w:noProof/>
          <w:sz w:val="22"/>
        </w:rPr>
      </w:pPr>
    </w:p>
    <w:p w14:paraId="7E21D46A" w14:textId="77777777" w:rsidR="00106465" w:rsidRPr="009A19C7" w:rsidRDefault="00106465" w:rsidP="00106465">
      <w:pPr>
        <w:tabs>
          <w:tab w:val="decimal" w:pos="7380"/>
          <w:tab w:val="left" w:pos="7560"/>
          <w:tab w:val="decimal" w:pos="8280"/>
          <w:tab w:val="left" w:pos="8460"/>
        </w:tabs>
        <w:ind w:left="630" w:hanging="360"/>
        <w:rPr>
          <w:rFonts w:ascii="Times New Roman" w:hAnsi="Times New Roman"/>
          <w:noProof/>
          <w:sz w:val="22"/>
        </w:rPr>
      </w:pPr>
    </w:p>
    <w:p w14:paraId="72DED04E" w14:textId="77777777" w:rsidR="00106465" w:rsidRPr="009A19C7" w:rsidRDefault="00106465" w:rsidP="00106465">
      <w:pPr>
        <w:tabs>
          <w:tab w:val="decimal" w:pos="7380"/>
          <w:tab w:val="left" w:pos="7560"/>
          <w:tab w:val="decimal" w:pos="8280"/>
          <w:tab w:val="left" w:pos="8460"/>
        </w:tabs>
        <w:ind w:left="630" w:hanging="360"/>
        <w:rPr>
          <w:rFonts w:ascii="Times New Roman" w:hAnsi="Times New Roman"/>
          <w:noProof/>
          <w:sz w:val="22"/>
        </w:rPr>
      </w:pPr>
    </w:p>
    <w:p w14:paraId="68EA2C75" w14:textId="77777777" w:rsidR="00106465" w:rsidRPr="009A19C7" w:rsidRDefault="00106465" w:rsidP="00106465">
      <w:pPr>
        <w:tabs>
          <w:tab w:val="decimal" w:pos="7380"/>
          <w:tab w:val="left" w:pos="7560"/>
          <w:tab w:val="decimal" w:pos="8280"/>
          <w:tab w:val="left" w:pos="8460"/>
        </w:tabs>
        <w:ind w:left="630" w:hanging="360"/>
        <w:rPr>
          <w:rFonts w:ascii="Times New Roman" w:hAnsi="Times New Roman"/>
          <w:noProof/>
          <w:sz w:val="22"/>
        </w:rPr>
      </w:pPr>
    </w:p>
    <w:p w14:paraId="7AB86289" w14:textId="77777777" w:rsidR="00106465" w:rsidRPr="009A19C7" w:rsidRDefault="00106465" w:rsidP="00106465">
      <w:pPr>
        <w:tabs>
          <w:tab w:val="decimal" w:pos="7380"/>
          <w:tab w:val="left" w:pos="7560"/>
          <w:tab w:val="decimal" w:pos="8280"/>
          <w:tab w:val="left" w:pos="8460"/>
        </w:tabs>
        <w:ind w:left="630" w:hanging="360"/>
        <w:rPr>
          <w:rFonts w:ascii="Times New Roman" w:hAnsi="Times New Roman"/>
          <w:noProof/>
          <w:sz w:val="22"/>
        </w:rPr>
      </w:pPr>
    </w:p>
    <w:p w14:paraId="0EA92067" w14:textId="77777777" w:rsidR="00106465" w:rsidRPr="009A19C7" w:rsidRDefault="00106465" w:rsidP="00106465">
      <w:pPr>
        <w:tabs>
          <w:tab w:val="decimal" w:pos="7380"/>
          <w:tab w:val="left" w:pos="7560"/>
          <w:tab w:val="decimal" w:pos="8280"/>
          <w:tab w:val="left" w:pos="8460"/>
        </w:tabs>
        <w:ind w:left="630" w:hanging="360"/>
        <w:rPr>
          <w:rFonts w:ascii="Times New Roman" w:hAnsi="Times New Roman"/>
          <w:noProof/>
          <w:sz w:val="22"/>
        </w:rPr>
      </w:pPr>
    </w:p>
    <w:p w14:paraId="094CC200" w14:textId="77777777" w:rsidR="00106465" w:rsidRDefault="00106465" w:rsidP="00106465">
      <w:pPr>
        <w:tabs>
          <w:tab w:val="decimal" w:pos="7380"/>
          <w:tab w:val="left" w:pos="7560"/>
          <w:tab w:val="decimal" w:pos="8280"/>
          <w:tab w:val="left" w:pos="8460"/>
        </w:tabs>
        <w:ind w:left="630" w:hanging="360"/>
        <w:rPr>
          <w:rFonts w:ascii="Times New Roman" w:hAnsi="Times New Roman"/>
          <w:noProof/>
          <w:sz w:val="22"/>
        </w:rPr>
      </w:pPr>
    </w:p>
    <w:p w14:paraId="60BB1E6A" w14:textId="77777777" w:rsidR="00106465" w:rsidRPr="009A19C7" w:rsidRDefault="00106465" w:rsidP="00106465">
      <w:pPr>
        <w:tabs>
          <w:tab w:val="decimal" w:pos="7380"/>
          <w:tab w:val="left" w:pos="7560"/>
          <w:tab w:val="decimal" w:pos="8280"/>
          <w:tab w:val="left" w:pos="8460"/>
        </w:tabs>
        <w:ind w:left="630" w:hanging="360"/>
        <w:rPr>
          <w:rFonts w:ascii="Times New Roman" w:hAnsi="Times New Roman"/>
          <w:noProof/>
          <w:sz w:val="22"/>
        </w:rPr>
      </w:pPr>
    </w:p>
    <w:p w14:paraId="058AACFE" w14:textId="77777777" w:rsidR="00106465" w:rsidRPr="009A19C7" w:rsidRDefault="00106465" w:rsidP="00106465">
      <w:pPr>
        <w:tabs>
          <w:tab w:val="decimal" w:pos="7380"/>
          <w:tab w:val="left" w:pos="7560"/>
          <w:tab w:val="decimal" w:pos="8280"/>
          <w:tab w:val="left" w:pos="8460"/>
        </w:tabs>
        <w:ind w:left="630" w:hanging="360"/>
        <w:rPr>
          <w:rFonts w:ascii="Times New Roman" w:hAnsi="Times New Roman"/>
          <w:noProof/>
          <w:sz w:val="22"/>
        </w:rPr>
      </w:pPr>
    </w:p>
    <w:p w14:paraId="341B2FA4" w14:textId="77777777" w:rsidR="00106465" w:rsidRPr="009A19C7" w:rsidRDefault="00106465" w:rsidP="00106465">
      <w:pPr>
        <w:tabs>
          <w:tab w:val="decimal" w:pos="7380"/>
          <w:tab w:val="left" w:pos="7560"/>
          <w:tab w:val="decimal" w:pos="8280"/>
          <w:tab w:val="left" w:pos="8460"/>
        </w:tabs>
        <w:ind w:left="630" w:hanging="360"/>
        <w:rPr>
          <w:rFonts w:ascii="Times New Roman" w:hAnsi="Times New Roman"/>
          <w:noProof/>
          <w:sz w:val="22"/>
        </w:rPr>
      </w:pPr>
    </w:p>
    <w:p w14:paraId="11FF763B" w14:textId="77777777" w:rsidR="00106465" w:rsidRPr="009A19C7" w:rsidRDefault="00106465" w:rsidP="00106465">
      <w:pPr>
        <w:tabs>
          <w:tab w:val="decimal" w:pos="7380"/>
          <w:tab w:val="left" w:pos="7560"/>
          <w:tab w:val="decimal" w:pos="8280"/>
          <w:tab w:val="left" w:pos="8460"/>
        </w:tabs>
        <w:ind w:left="630" w:hanging="360"/>
        <w:rPr>
          <w:rFonts w:ascii="Times New Roman" w:hAnsi="Times New Roman"/>
          <w:noProof/>
          <w:sz w:val="22"/>
        </w:rPr>
      </w:pPr>
    </w:p>
    <w:p w14:paraId="10676C22" w14:textId="77777777" w:rsidR="00106465" w:rsidRPr="009A19C7" w:rsidRDefault="00106465" w:rsidP="00106465">
      <w:pPr>
        <w:tabs>
          <w:tab w:val="decimal" w:pos="7380"/>
          <w:tab w:val="left" w:pos="7560"/>
          <w:tab w:val="decimal" w:pos="8280"/>
          <w:tab w:val="left" w:pos="8460"/>
        </w:tabs>
        <w:ind w:left="630" w:hanging="360"/>
        <w:rPr>
          <w:rFonts w:ascii="Times New Roman" w:hAnsi="Times New Roman"/>
          <w:noProof/>
          <w:sz w:val="22"/>
        </w:rPr>
      </w:pPr>
      <w:r w:rsidRPr="009A19C7">
        <w:rPr>
          <w:rFonts w:ascii="Times New Roman" w:hAnsi="Times New Roman"/>
          <w:noProof/>
          <w:sz w:val="22"/>
        </w:rPr>
        <w:t xml:space="preserve">(c) Rather than using a completely randomized design, one group of researchers proposes blocking on clinics, and another group of researchers proposes blocking on breed of dog. How would you decide which </w:t>
      </w:r>
      <w:r w:rsidRPr="009A19C7">
        <w:rPr>
          <w:rFonts w:ascii="Times New Roman" w:hAnsi="Times New Roman"/>
          <w:noProof/>
          <w:sz w:val="22"/>
          <w:u w:val="single"/>
        </w:rPr>
        <w:t>one</w:t>
      </w:r>
      <w:r w:rsidRPr="009A19C7">
        <w:rPr>
          <w:rFonts w:ascii="Times New Roman" w:hAnsi="Times New Roman"/>
          <w:noProof/>
          <w:sz w:val="22"/>
        </w:rPr>
        <w:t xml:space="preserve"> of these two variables to use as a blocking variable?</w:t>
      </w:r>
    </w:p>
    <w:p w14:paraId="6AAC1EC1" w14:textId="1A8E576F" w:rsidR="00106465" w:rsidRDefault="00E71A68" w:rsidP="00106465">
      <w:pPr>
        <w:jc w:val="center"/>
        <w:rPr>
          <w:sz w:val="36"/>
        </w:rPr>
      </w:pPr>
      <w:r>
        <w:rPr>
          <w:rFonts w:ascii="Times New Roman" w:hAnsi="Times New Roman"/>
          <w:noProof/>
        </w:rPr>
        <mc:AlternateContent>
          <mc:Choice Requires="wps">
            <w:drawing>
              <wp:anchor distT="0" distB="0" distL="114300" distR="114300" simplePos="0" relativeHeight="251655680" behindDoc="0" locked="0" layoutInCell="1" allowOverlap="1" wp14:anchorId="25B67EB3" wp14:editId="3ED55E45">
                <wp:simplePos x="0" y="0"/>
                <wp:positionH relativeFrom="column">
                  <wp:posOffset>5175250</wp:posOffset>
                </wp:positionH>
                <wp:positionV relativeFrom="paragraph">
                  <wp:posOffset>1626235</wp:posOffset>
                </wp:positionV>
                <wp:extent cx="1456055" cy="379730"/>
                <wp:effectExtent l="6350" t="635" r="10795" b="13335"/>
                <wp:wrapTight wrapText="bothSides">
                  <wp:wrapPolygon edited="0">
                    <wp:start x="0" y="0"/>
                    <wp:lineTo x="21600" y="0"/>
                    <wp:lineTo x="21600" y="21600"/>
                    <wp:lineTo x="0" y="21600"/>
                    <wp:lineTo x="0" y="0"/>
                  </wp:wrapPolygon>
                </wp:wrapTight>
                <wp:docPr id="7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3797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9A1EBA" w14:textId="77777777" w:rsidR="008D0CE1" w:rsidRPr="009A19C7" w:rsidRDefault="008D0CE1" w:rsidP="00106465">
                            <w:pPr>
                              <w:rPr>
                                <w:b/>
                              </w:rPr>
                            </w:pPr>
                            <w:r w:rsidRPr="009A19C7">
                              <w:rPr>
                                <w:b/>
                              </w:rPr>
                              <w:t>TOTAL:  _____ / 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67EB3" id="Text Box 38" o:spid="_x0000_s1035" type="#_x0000_t202" style="position:absolute;left:0;text-align:left;margin-left:407.5pt;margin-top:128.05pt;width:114.65pt;height:29.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" filled="f">
                <v:textbox inset=",7.2pt,,7.2pt">
                  <w:txbxContent>
                    <w:p w14:paraId="429A1EBA" w14:textId="77777777" w:rsidR="008D0CE1" w:rsidRPr="009A19C7" w:rsidRDefault="008D0CE1" w:rsidP="00106465">
                      <w:pPr>
                        <w:rPr>
                          <w:b/>
                        </w:rPr>
                      </w:pPr>
                      <w:r w:rsidRPr="009A19C7">
                        <w:rPr>
                          <w:b/>
                        </w:rPr>
                        <w:t>TOTAL:  _____ / 4</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52608" behindDoc="0" locked="0" layoutInCell="1" allowOverlap="1" wp14:anchorId="65276082" wp14:editId="1E3AB82D">
                <wp:simplePos x="0" y="0"/>
                <wp:positionH relativeFrom="column">
                  <wp:posOffset>-340995</wp:posOffset>
                </wp:positionH>
                <wp:positionV relativeFrom="paragraph">
                  <wp:posOffset>-2194560</wp:posOffset>
                </wp:positionV>
                <wp:extent cx="541020" cy="363220"/>
                <wp:effectExtent l="1905" t="2540" r="3175" b="2540"/>
                <wp:wrapTight wrapText="bothSides">
                  <wp:wrapPolygon edited="0">
                    <wp:start x="0" y="0"/>
                    <wp:lineTo x="21600" y="0"/>
                    <wp:lineTo x="21600" y="21600"/>
                    <wp:lineTo x="0" y="21600"/>
                    <wp:lineTo x="0" y="0"/>
                  </wp:wrapPolygon>
                </wp:wrapTight>
                <wp:docPr id="7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39536" w14:textId="77777777" w:rsidR="008D0CE1" w:rsidRPr="00C66A04" w:rsidRDefault="008D0CE1" w:rsidP="00106465">
                            <w:pPr>
                              <w:rPr>
                                <w:sz w:val="20"/>
                              </w:rPr>
                            </w:pPr>
                            <w:proofErr w:type="gramStart"/>
                            <w:r w:rsidRPr="00C66A04">
                              <w:rPr>
                                <w:sz w:val="20"/>
                              </w:rPr>
                              <w:t>E  P</w:t>
                            </w:r>
                            <w:proofErr w:type="gramEnd"/>
                            <w:r w:rsidRPr="00C66A04">
                              <w:rPr>
                                <w:sz w:val="20"/>
                              </w:rPr>
                              <w:t xml:space="preserve">  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76082" id="Text Box 33" o:spid="_x0000_s1036" type="#_x0000_t202" style="position:absolute;left:0;text-align:left;margin-left:-26.85pt;margin-top:-172.75pt;width:42.6pt;height:28.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" filled="f" stroked="f">
                <v:textbox inset=",7.2pt,,7.2pt">
                  <w:txbxContent>
                    <w:p w14:paraId="79239536" w14:textId="77777777" w:rsidR="008D0CE1" w:rsidRPr="00C66A04" w:rsidRDefault="008D0CE1" w:rsidP="00106465">
                      <w:pPr>
                        <w:rPr>
                          <w:sz w:val="20"/>
                        </w:rPr>
                      </w:pPr>
                      <w:proofErr w:type="gramStart"/>
                      <w:r w:rsidRPr="00C66A04">
                        <w:rPr>
                          <w:sz w:val="20"/>
                        </w:rPr>
                        <w:t>E  P</w:t>
                      </w:r>
                      <w:proofErr w:type="gramEnd"/>
                      <w:r w:rsidRPr="00C66A04">
                        <w:rPr>
                          <w:sz w:val="20"/>
                        </w:rPr>
                        <w:t xml:space="preserve">  I</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53632" behindDoc="0" locked="0" layoutInCell="1" allowOverlap="1" wp14:anchorId="32AE4002" wp14:editId="2E0F2D44">
                <wp:simplePos x="0" y="0"/>
                <wp:positionH relativeFrom="column">
                  <wp:posOffset>-340995</wp:posOffset>
                </wp:positionH>
                <wp:positionV relativeFrom="paragraph">
                  <wp:posOffset>667385</wp:posOffset>
                </wp:positionV>
                <wp:extent cx="541020" cy="363220"/>
                <wp:effectExtent l="1905" t="0" r="3175" b="0"/>
                <wp:wrapTight wrapText="bothSides">
                  <wp:wrapPolygon edited="0">
                    <wp:start x="0" y="0"/>
                    <wp:lineTo x="21600" y="0"/>
                    <wp:lineTo x="21600" y="21600"/>
                    <wp:lineTo x="0" y="21600"/>
                    <wp:lineTo x="0" y="0"/>
                  </wp:wrapPolygon>
                </wp:wrapTight>
                <wp:docPr id="7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FB9D6" w14:textId="77777777" w:rsidR="008D0CE1" w:rsidRPr="00C66A04" w:rsidRDefault="008D0CE1" w:rsidP="00106465">
                            <w:pPr>
                              <w:rPr>
                                <w:sz w:val="20"/>
                              </w:rPr>
                            </w:pPr>
                            <w:proofErr w:type="gramStart"/>
                            <w:r w:rsidRPr="00C66A04">
                              <w:rPr>
                                <w:sz w:val="20"/>
                              </w:rPr>
                              <w:t>E  P</w:t>
                            </w:r>
                            <w:proofErr w:type="gramEnd"/>
                            <w:r w:rsidRPr="00C66A04">
                              <w:rPr>
                                <w:sz w:val="20"/>
                              </w:rPr>
                              <w:t xml:space="preserve">  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E4002" id="Text Box 35" o:spid="_x0000_s1037" type="#_x0000_t202" style="position:absolute;left:0;text-align:left;margin-left:-26.85pt;margin-top:52.55pt;width:42.6pt;height:28.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" filled="f" stroked="f">
                <v:textbox inset=",7.2pt,,7.2pt">
                  <w:txbxContent>
                    <w:p w14:paraId="1E1FB9D6" w14:textId="77777777" w:rsidR="008D0CE1" w:rsidRPr="00C66A04" w:rsidRDefault="008D0CE1" w:rsidP="00106465">
                      <w:pPr>
                        <w:rPr>
                          <w:sz w:val="20"/>
                        </w:rPr>
                      </w:pPr>
                      <w:proofErr w:type="gramStart"/>
                      <w:r w:rsidRPr="00C66A04">
                        <w:rPr>
                          <w:sz w:val="20"/>
                        </w:rPr>
                        <w:t>E  P</w:t>
                      </w:r>
                      <w:proofErr w:type="gramEnd"/>
                      <w:r w:rsidRPr="00C66A04">
                        <w:rPr>
                          <w:sz w:val="20"/>
                        </w:rPr>
                        <w:t xml:space="preserve">  I</w:t>
                      </w:r>
                    </w:p>
                  </w:txbxContent>
                </v:textbox>
                <w10:wrap type="tight"/>
              </v:shape>
            </w:pict>
          </mc:Fallback>
        </mc:AlternateContent>
      </w:r>
      <w:r w:rsidR="00106465">
        <w:rPr>
          <w:sz w:val="36"/>
        </w:rPr>
        <w:br w:type="page"/>
      </w:r>
      <w:r w:rsidR="00106465" w:rsidRPr="001B23CF">
        <w:rPr>
          <w:sz w:val="36"/>
        </w:rPr>
        <w:lastRenderedPageBreak/>
        <w:t>Student Responses</w:t>
      </w:r>
      <w:r w:rsidR="00106465">
        <w:rPr>
          <w:sz w:val="36"/>
        </w:rPr>
        <w:t xml:space="preserve"> for</w:t>
      </w:r>
      <w:r w:rsidR="00106465" w:rsidRPr="001B23CF">
        <w:rPr>
          <w:sz w:val="36"/>
        </w:rPr>
        <w:t xml:space="preserve"> </w:t>
      </w:r>
      <w:r w:rsidR="00106465">
        <w:rPr>
          <w:sz w:val="36"/>
        </w:rPr>
        <w:t>2007 #2: Dogs’ Hip Health</w:t>
      </w:r>
    </w:p>
    <w:p w14:paraId="6824BA1D" w14:textId="77777777" w:rsidR="00106465" w:rsidRPr="001B23CF" w:rsidRDefault="00106465" w:rsidP="00106465">
      <w:pPr>
        <w:jc w:val="center"/>
        <w:rPr>
          <w:sz w:val="36"/>
        </w:rPr>
      </w:pPr>
    </w:p>
    <w:p w14:paraId="6404C8DE" w14:textId="54DB2215" w:rsidR="00106465" w:rsidRDefault="00E71A68" w:rsidP="00106465">
      <w:r>
        <w:rPr>
          <w:noProof/>
        </w:rPr>
        <w:drawing>
          <wp:inline distT="0" distB="0" distL="0" distR="0" wp14:anchorId="61DA4BF7" wp14:editId="3044A783">
            <wp:extent cx="6485890" cy="715581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85890" cy="7155815"/>
                    </a:xfrm>
                    <a:prstGeom prst="rect">
                      <a:avLst/>
                    </a:prstGeom>
                    <a:noFill/>
                    <a:ln>
                      <a:noFill/>
                    </a:ln>
                  </pic:spPr>
                </pic:pic>
              </a:graphicData>
            </a:graphic>
          </wp:inline>
        </w:drawing>
      </w:r>
    </w:p>
    <w:p w14:paraId="269AE0CA" w14:textId="77777777" w:rsidR="00106465" w:rsidRDefault="00106465"/>
    <w:p w14:paraId="1EAE6DB1" w14:textId="474B2273" w:rsidR="00106465" w:rsidRDefault="00E71A68">
      <w:r>
        <w:rPr>
          <w:noProof/>
        </w:rPr>
        <w:lastRenderedPageBreak/>
        <w:drawing>
          <wp:inline distT="0" distB="0" distL="0" distR="0" wp14:anchorId="0EA12843" wp14:editId="05487207">
            <wp:extent cx="6496685" cy="641159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96685" cy="6411595"/>
                    </a:xfrm>
                    <a:prstGeom prst="rect">
                      <a:avLst/>
                    </a:prstGeom>
                    <a:noFill/>
                    <a:ln>
                      <a:noFill/>
                    </a:ln>
                  </pic:spPr>
                </pic:pic>
              </a:graphicData>
            </a:graphic>
          </wp:inline>
        </w:drawing>
      </w:r>
    </w:p>
    <w:p w14:paraId="24B2DDA5" w14:textId="6D2F4F6F" w:rsidR="00106465" w:rsidRDefault="00E71A68">
      <w:r>
        <w:rPr>
          <w:noProof/>
        </w:rPr>
        <w:lastRenderedPageBreak/>
        <w:drawing>
          <wp:inline distT="0" distB="0" distL="0" distR="0" wp14:anchorId="57924A89" wp14:editId="12F57251">
            <wp:extent cx="6485890" cy="66135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85890" cy="6613525"/>
                    </a:xfrm>
                    <a:prstGeom prst="rect">
                      <a:avLst/>
                    </a:prstGeom>
                    <a:noFill/>
                    <a:ln>
                      <a:noFill/>
                    </a:ln>
                  </pic:spPr>
                </pic:pic>
              </a:graphicData>
            </a:graphic>
          </wp:inline>
        </w:drawing>
      </w:r>
    </w:p>
    <w:p w14:paraId="00C8585E" w14:textId="77777777" w:rsidR="00610D41" w:rsidRPr="006A6B28" w:rsidRDefault="00106465" w:rsidP="00610D41">
      <w:pPr>
        <w:jc w:val="center"/>
        <w:rPr>
          <w:rFonts w:ascii="Arial Rounded MT Bold" w:hAnsi="Arial Rounded MT Bold"/>
          <w:sz w:val="40"/>
        </w:rPr>
      </w:pPr>
      <w:r>
        <w:rPr>
          <w:rFonts w:eastAsia="Times New Roman"/>
          <w:sz w:val="44"/>
          <w:vertAlign w:val="superscript"/>
          <w:lang w:bidi="x-none"/>
        </w:rPr>
        <w:br w:type="page"/>
      </w:r>
      <w:r w:rsidR="00610D41" w:rsidRPr="003F50D5">
        <w:rPr>
          <w:rFonts w:ascii="Arial Rounded MT Bold" w:hAnsi="Arial Rounded MT Bold"/>
          <w:sz w:val="40"/>
        </w:rPr>
        <w:lastRenderedPageBreak/>
        <w:t>Probability:</w:t>
      </w:r>
    </w:p>
    <w:p w14:paraId="20F2B304" w14:textId="77777777" w:rsidR="00610D41" w:rsidRDefault="00610D41" w:rsidP="00610D41">
      <w:pPr>
        <w:rPr>
          <w:rFonts w:ascii="Times New Roman" w:hAnsi="Times New Roman"/>
          <w:sz w:val="28"/>
        </w:rPr>
      </w:pPr>
    </w:p>
    <w:p w14:paraId="19CA6205" w14:textId="77777777" w:rsidR="00610D41" w:rsidRPr="007374C2" w:rsidRDefault="00610D41" w:rsidP="00610D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rPr>
          <w:rFonts w:ascii="Arial" w:hAnsi="Arial" w:cs="Arial"/>
          <w:color w:val="000000"/>
        </w:rPr>
      </w:pPr>
      <w:r w:rsidRPr="007374C2">
        <w:rPr>
          <w:rFonts w:ascii="Arial" w:hAnsi="Arial" w:cs="Arial"/>
          <w:color w:val="000000"/>
        </w:rPr>
        <w:t xml:space="preserve">1. </w:t>
      </w:r>
      <w:r w:rsidRPr="00BC043F">
        <w:rPr>
          <w:rFonts w:ascii="Arial" w:hAnsi="Arial" w:cs="Arial"/>
          <w:b/>
          <w:color w:val="000000"/>
        </w:rPr>
        <w:t>BIG vs. small Game:</w:t>
      </w:r>
    </w:p>
    <w:p w14:paraId="041F1653" w14:textId="77777777" w:rsidR="00610D41" w:rsidRPr="007374C2" w:rsidRDefault="00610D41" w:rsidP="00610D41">
      <w:pPr>
        <w:widowControl w:val="0"/>
        <w:numPr>
          <w:ilvl w:val="0"/>
          <w:numId w:val="1"/>
        </w:numPr>
        <w:tabs>
          <w:tab w:val="left" w:pos="452"/>
          <w:tab w:val="left" w:pos="63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line="264" w:lineRule="auto"/>
        <w:ind w:left="792"/>
        <w:rPr>
          <w:rFonts w:ascii="Arial" w:hAnsi="Arial" w:cs="Arial"/>
          <w:color w:val="000000"/>
        </w:rPr>
      </w:pPr>
      <w:r w:rsidRPr="007374C2">
        <w:rPr>
          <w:rFonts w:ascii="Arial" w:hAnsi="Arial" w:cs="Arial"/>
          <w:color w:val="000000"/>
        </w:rPr>
        <w:t>Two players, “BIG” and “small,” play a game with a single die.</w:t>
      </w:r>
    </w:p>
    <w:p w14:paraId="37A82856" w14:textId="77777777" w:rsidR="00610D41" w:rsidRPr="007374C2" w:rsidRDefault="00610D41" w:rsidP="00610D41">
      <w:pPr>
        <w:widowControl w:val="0"/>
        <w:numPr>
          <w:ilvl w:val="0"/>
          <w:numId w:val="1"/>
        </w:numPr>
        <w:tabs>
          <w:tab w:val="left" w:pos="452"/>
          <w:tab w:val="left" w:pos="63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line="264" w:lineRule="auto"/>
        <w:ind w:left="792"/>
        <w:rPr>
          <w:rFonts w:ascii="Arial" w:hAnsi="Arial" w:cs="Arial"/>
          <w:color w:val="000000"/>
        </w:rPr>
      </w:pPr>
      <w:r w:rsidRPr="007374C2">
        <w:rPr>
          <w:rFonts w:ascii="Arial" w:hAnsi="Arial" w:cs="Arial"/>
          <w:color w:val="000000"/>
        </w:rPr>
        <w:t xml:space="preserve">It does not matter who rolls the single die each time (players could alternate). </w:t>
      </w:r>
    </w:p>
    <w:p w14:paraId="49203396" w14:textId="77777777" w:rsidR="00610D41" w:rsidRPr="007374C2" w:rsidRDefault="00610D41" w:rsidP="00610D41">
      <w:pPr>
        <w:widowControl w:val="0"/>
        <w:numPr>
          <w:ilvl w:val="0"/>
          <w:numId w:val="1"/>
        </w:numPr>
        <w:tabs>
          <w:tab w:val="left" w:pos="452"/>
          <w:tab w:val="left" w:pos="63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line="264" w:lineRule="auto"/>
        <w:ind w:left="1440" w:hanging="1008"/>
        <w:rPr>
          <w:rFonts w:ascii="Arial" w:hAnsi="Arial" w:cs="Arial"/>
          <w:color w:val="000000"/>
        </w:rPr>
      </w:pPr>
      <w:r w:rsidRPr="007374C2">
        <w:rPr>
          <w:rFonts w:ascii="Arial" w:hAnsi="Arial" w:cs="Arial"/>
          <w:color w:val="000000"/>
        </w:rPr>
        <w:t>If a 5 or 6 is rolled on the die, “BIG” receives that number of points. If 1, 2, 3, or 4 is rolled, “small” gets that number of points.</w:t>
      </w:r>
    </w:p>
    <w:p w14:paraId="7367D675" w14:textId="77777777" w:rsidR="00610D41" w:rsidRPr="007374C2" w:rsidRDefault="00610D41" w:rsidP="00610D41">
      <w:pPr>
        <w:widowControl w:val="0"/>
        <w:numPr>
          <w:ilvl w:val="0"/>
          <w:numId w:val="1"/>
        </w:numPr>
        <w:tabs>
          <w:tab w:val="left" w:pos="452"/>
          <w:tab w:val="left" w:pos="63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line="264" w:lineRule="auto"/>
        <w:ind w:left="792"/>
        <w:rPr>
          <w:rFonts w:ascii="Arial" w:hAnsi="Arial" w:cs="Arial"/>
          <w:color w:val="000000"/>
        </w:rPr>
      </w:pPr>
      <w:r w:rsidRPr="007374C2">
        <w:rPr>
          <w:rFonts w:ascii="Arial" w:hAnsi="Arial" w:cs="Arial"/>
          <w:color w:val="000000"/>
        </w:rPr>
        <w:t>The first player to 20 points wins the game. Play 10 games and record the results.</w:t>
      </w:r>
    </w:p>
    <w:p w14:paraId="719B45F4" w14:textId="77777777" w:rsidR="00610D41" w:rsidRPr="007374C2" w:rsidRDefault="00610D41" w:rsidP="00610D41">
      <w:pPr>
        <w:widowControl w:val="0"/>
        <w:numPr>
          <w:ilvl w:val="0"/>
          <w:numId w:val="1"/>
        </w:numPr>
        <w:tabs>
          <w:tab w:val="left" w:pos="452"/>
          <w:tab w:val="left" w:pos="63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line="264" w:lineRule="auto"/>
        <w:ind w:left="792"/>
        <w:rPr>
          <w:rFonts w:ascii="Arial" w:hAnsi="Arial" w:cs="Arial"/>
          <w:color w:val="000000"/>
        </w:rPr>
      </w:pPr>
      <w:r w:rsidRPr="007374C2">
        <w:rPr>
          <w:rFonts w:ascii="Arial" w:hAnsi="Arial" w:cs="Arial"/>
          <w:color w:val="000000"/>
        </w:rPr>
        <w:t>Is this game fair? If not, who has the advantage? Explain.</w:t>
      </w:r>
    </w:p>
    <w:p w14:paraId="6CD7A0CB" w14:textId="77777777" w:rsidR="00610D41" w:rsidRPr="007374C2" w:rsidRDefault="00610D41" w:rsidP="00610D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line="264" w:lineRule="auto"/>
        <w:rPr>
          <w:rFonts w:ascii="Arial" w:hAnsi="Arial" w:cs="Arial"/>
          <w:color w:val="000000"/>
        </w:rPr>
      </w:pPr>
    </w:p>
    <w:p w14:paraId="27406F07" w14:textId="77777777" w:rsidR="00610D41" w:rsidRPr="00D04C3D" w:rsidRDefault="00610D41" w:rsidP="00610D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line="264" w:lineRule="auto"/>
        <w:rPr>
          <w:rFonts w:ascii="Arial" w:hAnsi="Arial" w:cs="Arial"/>
          <w:b/>
          <w:color w:val="000000"/>
        </w:rPr>
      </w:pPr>
      <w:r w:rsidRPr="007374C2">
        <w:rPr>
          <w:rFonts w:ascii="Arial" w:hAnsi="Arial" w:cs="Arial"/>
          <w:color w:val="000000"/>
        </w:rPr>
        <w:t xml:space="preserve">2. </w:t>
      </w:r>
      <w:r w:rsidRPr="00D04C3D">
        <w:rPr>
          <w:rFonts w:ascii="Arial" w:hAnsi="Arial" w:cs="Arial"/>
          <w:b/>
          <w:color w:val="000000"/>
        </w:rPr>
        <w:t>Casino Match War Activity:</w:t>
      </w:r>
    </w:p>
    <w:p w14:paraId="6DF02CF1" w14:textId="77777777" w:rsidR="00610D41" w:rsidRPr="007374C2" w:rsidRDefault="00610D41" w:rsidP="00610D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line="264" w:lineRule="auto"/>
        <w:ind w:left="612"/>
        <w:rPr>
          <w:rFonts w:ascii="Arial" w:hAnsi="Arial" w:cs="Arial"/>
          <w:color w:val="000000"/>
        </w:rPr>
      </w:pPr>
      <w:r w:rsidRPr="007374C2">
        <w:rPr>
          <w:rFonts w:ascii="Arial" w:hAnsi="Arial" w:cs="Arial"/>
          <w:color w:val="000000"/>
        </w:rPr>
        <w:t>Each student has a deck. Shuffle each deck. Students deal--simultaneously--one card at a time onto two piles. What is the probability that there will be an EXACT (suit and value) match by the time they reach the 52nd pair of dealt cards?</w:t>
      </w:r>
    </w:p>
    <w:p w14:paraId="31F90BBE" w14:textId="77777777" w:rsidR="00610D41" w:rsidRPr="007374C2" w:rsidRDefault="00610D41" w:rsidP="00610D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line="264" w:lineRule="auto"/>
        <w:ind w:left="612"/>
        <w:rPr>
          <w:rFonts w:ascii="Arial" w:hAnsi="Arial" w:cs="Arial"/>
          <w:color w:val="000000"/>
        </w:rPr>
      </w:pPr>
    </w:p>
    <w:p w14:paraId="3A444AF8" w14:textId="77777777" w:rsidR="00610D41" w:rsidRDefault="00610D41" w:rsidP="00610D41">
      <w:pPr>
        <w:ind w:left="270" w:hanging="270"/>
        <w:rPr>
          <w:rFonts w:ascii="Arial" w:eastAsia="新細明體" w:hAnsi="Arial" w:cs="新細明體"/>
        </w:rPr>
      </w:pPr>
      <w:r>
        <w:rPr>
          <w:rFonts w:ascii="Arial" w:eastAsia="新細明體" w:hAnsi="Arial" w:cs="新細明體"/>
        </w:rPr>
        <w:t xml:space="preserve">3. Flip a coin 30 times and record the result. Let “Heads” represent one step forward and “Tails” one step backwards. The class stands shoulder to shoulder, facing the same direction. Each time the teacher claps and calls out a step, the class follows their </w:t>
      </w:r>
      <w:r w:rsidRPr="00BC043F">
        <w:rPr>
          <w:rFonts w:ascii="Arial" w:eastAsia="新細明體" w:hAnsi="Arial" w:cs="新細明體"/>
          <w:b/>
        </w:rPr>
        <w:t>“flip-determined steps.”</w:t>
      </w:r>
      <w:r>
        <w:rPr>
          <w:rFonts w:ascii="Arial" w:eastAsia="新細明體" w:hAnsi="Arial" w:cs="新細明體"/>
        </w:rPr>
        <w:t xml:space="preserve"> After 30 steps, what will the class look like? After 50 steps? 100? 100,000? 1,000,000,000?</w:t>
      </w:r>
    </w:p>
    <w:p w14:paraId="68FCE8DA" w14:textId="77777777" w:rsidR="00610D41" w:rsidRDefault="00610D41" w:rsidP="00610D41">
      <w:pPr>
        <w:rPr>
          <w:rFonts w:ascii="Arial" w:eastAsia="新細明體" w:hAnsi="Arial" w:cs="新細明體"/>
        </w:rPr>
      </w:pPr>
    </w:p>
    <w:p w14:paraId="497DEE74" w14:textId="77777777" w:rsidR="00610D41" w:rsidRDefault="00610D41" w:rsidP="00610D41">
      <w:pPr>
        <w:ind w:left="270" w:hanging="270"/>
        <w:rPr>
          <w:rFonts w:ascii="Arial" w:eastAsia="新細明體" w:hAnsi="Arial" w:cs="新細明體"/>
        </w:rPr>
      </w:pPr>
      <w:r>
        <w:rPr>
          <w:rFonts w:ascii="Arial" w:eastAsia="新細明體" w:hAnsi="Arial" w:cs="新細明體"/>
        </w:rPr>
        <w:t xml:space="preserve">4. </w:t>
      </w:r>
      <w:r w:rsidRPr="00D869AE">
        <w:rPr>
          <w:rFonts w:ascii="Arial" w:eastAsia="新細明體" w:hAnsi="Arial" w:cs="新細明體"/>
          <w:b/>
        </w:rPr>
        <w:t>“Win-a-bag-o:”</w:t>
      </w:r>
      <w:r>
        <w:rPr>
          <w:rFonts w:ascii="Arial" w:eastAsia="新細明體" w:hAnsi="Arial" w:cs="新細明體"/>
        </w:rPr>
        <w:t xml:space="preserve"> Each student writes down their prediction for ten coin flips. Trade papers. Teacher flips a fair coin. If a student accurately predicts the ten flips, they win a large bag of candy to be enjoyed the rest of the period (or shared, if they choose). If no one wins (Ha!), try this variation: Have each student create five prediction lists. Trade papers. Teacher flips a coin ten times. See who wins. If no one still has won the candy (snicker…), try this: The entire class collaborates on the first flip only. Then those who predicted the first flip correctly collaborate on the second flip. Those that predict correctly collaborate on the third flip, etc., until someone predicts all 10 flips correctly.</w:t>
      </w:r>
    </w:p>
    <w:p w14:paraId="7F31AA42" w14:textId="77777777" w:rsidR="00610D41" w:rsidRPr="00D222AA" w:rsidRDefault="00610D41" w:rsidP="00610D41">
      <w:pPr>
        <w:ind w:left="270" w:hanging="270"/>
        <w:rPr>
          <w:rFonts w:ascii="Arial" w:eastAsia="新細明體" w:hAnsi="Arial" w:cs="Arial"/>
        </w:rPr>
      </w:pPr>
    </w:p>
    <w:p w14:paraId="2F5DA92D" w14:textId="77777777" w:rsidR="00610D41" w:rsidRPr="00D222AA" w:rsidRDefault="00610D41" w:rsidP="00610D41">
      <w:pPr>
        <w:widowControl w:val="0"/>
        <w:autoSpaceDE w:val="0"/>
        <w:autoSpaceDN w:val="0"/>
        <w:adjustRightInd w:val="0"/>
        <w:ind w:left="270" w:hanging="270"/>
        <w:rPr>
          <w:rFonts w:ascii="Arial" w:hAnsi="Arial" w:cs="Arial"/>
          <w:color w:val="333333"/>
        </w:rPr>
      </w:pPr>
      <w:r w:rsidRPr="00D222AA">
        <w:rPr>
          <w:rFonts w:ascii="Arial" w:eastAsia="新細明體" w:hAnsi="Arial" w:cs="Arial"/>
        </w:rPr>
        <w:t xml:space="preserve">5. If no one STILL has not won the bag of candy, you could give it to the winner of the </w:t>
      </w:r>
      <w:r w:rsidRPr="00BC043F">
        <w:rPr>
          <w:rFonts w:ascii="Arial" w:eastAsia="新細明體" w:hAnsi="Arial" w:cs="Arial"/>
          <w:b/>
        </w:rPr>
        <w:t>Lowest Number Wins</w:t>
      </w:r>
      <w:r w:rsidRPr="00D222AA">
        <w:rPr>
          <w:rFonts w:ascii="Arial" w:eastAsia="新細明體" w:hAnsi="Arial" w:cs="Arial"/>
        </w:rPr>
        <w:t xml:space="preserve"> game. </w:t>
      </w:r>
      <w:r w:rsidRPr="00D222AA">
        <w:rPr>
          <w:rFonts w:ascii="Arial" w:hAnsi="Arial" w:cs="Arial"/>
          <w:color w:val="333333"/>
        </w:rPr>
        <w:t>The instructions are simple: "I want everyone to write down a whole number and their name on a slip of paper and hand it to me. The person who writes down the lowest number </w:t>
      </w:r>
      <w:r w:rsidRPr="00D222AA">
        <w:rPr>
          <w:rFonts w:ascii="Arial" w:hAnsi="Arial" w:cs="Arial"/>
          <w:i/>
          <w:iCs/>
          <w:color w:val="333333"/>
        </w:rPr>
        <w:t>that nobody else wrote down</w:t>
      </w:r>
      <w:r w:rsidRPr="00D222AA">
        <w:rPr>
          <w:rFonts w:ascii="Arial" w:hAnsi="Arial" w:cs="Arial"/>
          <w:color w:val="333333"/>
        </w:rPr>
        <w:t> wins."</w:t>
      </w:r>
    </w:p>
    <w:p w14:paraId="372FFF49" w14:textId="77777777" w:rsidR="00610D41" w:rsidRDefault="00610D41" w:rsidP="00610D41">
      <w:pPr>
        <w:rPr>
          <w:rFonts w:ascii="Arial" w:eastAsia="新細明體" w:hAnsi="Arial" w:cs="新細明體"/>
        </w:rPr>
      </w:pPr>
    </w:p>
    <w:p w14:paraId="4761687D" w14:textId="77777777" w:rsidR="00610D41" w:rsidRDefault="00610D41" w:rsidP="00610D41">
      <w:pPr>
        <w:rPr>
          <w:rFonts w:ascii="Arial" w:hAnsi="Arial"/>
        </w:rPr>
      </w:pPr>
      <w:r>
        <w:rPr>
          <w:rFonts w:ascii="Arial" w:eastAsia="新細明體" w:hAnsi="Arial" w:cs="新細明體"/>
        </w:rPr>
        <w:t xml:space="preserve">5.  Roll two standard dice. </w:t>
      </w:r>
      <w:r>
        <w:rPr>
          <w:rFonts w:ascii="Arial" w:hAnsi="Arial"/>
        </w:rPr>
        <w:t>Let X = the roll on which you get “doubles.”</w:t>
      </w:r>
    </w:p>
    <w:p w14:paraId="7EF25C7F" w14:textId="77777777" w:rsidR="00610D41" w:rsidRDefault="00610D41" w:rsidP="00610D41">
      <w:pPr>
        <w:rPr>
          <w:rFonts w:ascii="Arial" w:hAnsi="Arial"/>
        </w:rPr>
      </w:pPr>
      <w:r>
        <w:rPr>
          <w:rFonts w:ascii="Arial" w:hAnsi="Arial"/>
        </w:rPr>
        <w:tab/>
      </w:r>
      <w:r w:rsidRPr="002A2E68">
        <w:rPr>
          <w:rFonts w:ascii="Arial" w:hAnsi="Arial"/>
        </w:rPr>
        <w:t xml:space="preserve">1. What is </w:t>
      </w:r>
      <w:r>
        <w:rPr>
          <w:rFonts w:ascii="Arial" w:hAnsi="Arial"/>
        </w:rPr>
        <w:t>E(X)</w:t>
      </w:r>
      <w:r w:rsidRPr="002A2E68">
        <w:rPr>
          <w:rFonts w:ascii="Arial" w:hAnsi="Arial"/>
        </w:rPr>
        <w:t>?</w:t>
      </w:r>
      <w:r>
        <w:rPr>
          <w:rFonts w:ascii="Arial" w:hAnsi="Arial"/>
        </w:rPr>
        <w:t xml:space="preserve"> (“On which roll will you typically get the first doubles?”)</w:t>
      </w:r>
    </w:p>
    <w:p w14:paraId="32D37337" w14:textId="77777777" w:rsidR="00610D41" w:rsidRDefault="00610D41" w:rsidP="00610D41">
      <w:pPr>
        <w:rPr>
          <w:rFonts w:ascii="Arial" w:hAnsi="Arial"/>
        </w:rPr>
      </w:pPr>
    </w:p>
    <w:p w14:paraId="74F7E137" w14:textId="77777777" w:rsidR="00610D41" w:rsidRPr="002A2E68" w:rsidRDefault="00610D41" w:rsidP="00610D41">
      <w:pPr>
        <w:ind w:firstLine="720"/>
        <w:rPr>
          <w:rFonts w:ascii="Arial" w:hAnsi="Arial"/>
        </w:rPr>
      </w:pPr>
      <w:r>
        <w:rPr>
          <w:rFonts w:ascii="Arial" w:hAnsi="Arial"/>
        </w:rPr>
        <w:t>2. On which roll is it most likely to get doubles? The 3</w:t>
      </w:r>
      <w:r w:rsidRPr="001A5E51">
        <w:rPr>
          <w:rFonts w:ascii="Arial" w:hAnsi="Arial"/>
          <w:vertAlign w:val="superscript"/>
        </w:rPr>
        <w:t>rd</w:t>
      </w:r>
      <w:r>
        <w:rPr>
          <w:rFonts w:ascii="Arial" w:hAnsi="Arial"/>
        </w:rPr>
        <w:t>? The 6</w:t>
      </w:r>
      <w:r w:rsidRPr="001A5E51">
        <w:rPr>
          <w:rFonts w:ascii="Arial" w:hAnsi="Arial"/>
          <w:vertAlign w:val="superscript"/>
        </w:rPr>
        <w:t>th</w:t>
      </w:r>
      <w:r>
        <w:rPr>
          <w:rFonts w:ascii="Arial" w:hAnsi="Arial"/>
        </w:rPr>
        <w:t>?</w:t>
      </w:r>
    </w:p>
    <w:p w14:paraId="6487EBD2" w14:textId="77777777" w:rsidR="00610D41" w:rsidRPr="002A2E68" w:rsidRDefault="00610D41" w:rsidP="00610D41">
      <w:pPr>
        <w:ind w:left="720" w:firstLine="720"/>
        <w:rPr>
          <w:rFonts w:ascii="Arial" w:hAnsi="Arial"/>
        </w:rPr>
      </w:pPr>
    </w:p>
    <w:p w14:paraId="4D6EC668" w14:textId="77777777" w:rsidR="00610D41" w:rsidRPr="002A2E68" w:rsidRDefault="00610D41" w:rsidP="00610D41">
      <w:pPr>
        <w:ind w:firstLine="720"/>
        <w:rPr>
          <w:rFonts w:ascii="Arial" w:hAnsi="Arial"/>
        </w:rPr>
      </w:pPr>
      <w:r>
        <w:rPr>
          <w:rFonts w:ascii="Arial" w:hAnsi="Arial"/>
        </w:rPr>
        <w:t>3. WITP that X = 3? (You get your first double on the 3</w:t>
      </w:r>
      <w:r w:rsidRPr="00D222AA">
        <w:rPr>
          <w:rFonts w:ascii="Arial" w:hAnsi="Arial"/>
          <w:vertAlign w:val="superscript"/>
        </w:rPr>
        <w:t>rd</w:t>
      </w:r>
      <w:r>
        <w:rPr>
          <w:rFonts w:ascii="Arial" w:hAnsi="Arial"/>
        </w:rPr>
        <w:t xml:space="preserve"> roll.)</w:t>
      </w:r>
    </w:p>
    <w:p w14:paraId="2DBE6BEF" w14:textId="77777777" w:rsidR="00610D41" w:rsidRPr="002A2E68" w:rsidRDefault="00610D41" w:rsidP="00610D41">
      <w:pPr>
        <w:ind w:left="720" w:firstLine="720"/>
        <w:rPr>
          <w:rFonts w:ascii="Arial" w:hAnsi="Arial"/>
        </w:rPr>
      </w:pPr>
    </w:p>
    <w:p w14:paraId="7D3F75BB" w14:textId="77777777" w:rsidR="00610D41" w:rsidRPr="002A2E68" w:rsidRDefault="00610D41" w:rsidP="00610D41">
      <w:pPr>
        <w:ind w:firstLine="720"/>
        <w:rPr>
          <w:rFonts w:ascii="Arial" w:hAnsi="Arial"/>
        </w:rPr>
      </w:pPr>
      <w:r>
        <w:rPr>
          <w:rFonts w:ascii="Arial" w:hAnsi="Arial"/>
        </w:rPr>
        <w:t>4</w:t>
      </w:r>
      <w:r w:rsidRPr="002A2E68">
        <w:rPr>
          <w:rFonts w:ascii="Arial" w:hAnsi="Arial"/>
        </w:rPr>
        <w:t>. WITPO getting doubles BY the 3</w:t>
      </w:r>
      <w:r w:rsidRPr="002A2E68">
        <w:rPr>
          <w:rFonts w:ascii="Arial" w:hAnsi="Arial"/>
          <w:vertAlign w:val="superscript"/>
        </w:rPr>
        <w:t>rd</w:t>
      </w:r>
      <w:r w:rsidRPr="002A2E68">
        <w:rPr>
          <w:rFonts w:ascii="Arial" w:hAnsi="Arial"/>
        </w:rPr>
        <w:t xml:space="preserve"> roll?</w:t>
      </w:r>
    </w:p>
    <w:p w14:paraId="069472D6" w14:textId="77777777" w:rsidR="00610D41" w:rsidRPr="002A2E68" w:rsidRDefault="00610D41" w:rsidP="00610D41">
      <w:pPr>
        <w:ind w:left="720" w:firstLine="720"/>
        <w:rPr>
          <w:rFonts w:ascii="Arial" w:hAnsi="Arial"/>
        </w:rPr>
      </w:pPr>
    </w:p>
    <w:p w14:paraId="08061E70" w14:textId="77777777" w:rsidR="00610D41" w:rsidRPr="002A2E68" w:rsidRDefault="00610D41" w:rsidP="00610D41">
      <w:pPr>
        <w:ind w:firstLine="720"/>
        <w:rPr>
          <w:rFonts w:ascii="Arial" w:hAnsi="Arial"/>
        </w:rPr>
      </w:pPr>
      <w:r>
        <w:rPr>
          <w:rFonts w:ascii="Arial" w:hAnsi="Arial"/>
        </w:rPr>
        <w:t>5</w:t>
      </w:r>
      <w:r w:rsidRPr="002A2E68">
        <w:rPr>
          <w:rFonts w:ascii="Arial" w:hAnsi="Arial"/>
        </w:rPr>
        <w:t xml:space="preserve">. </w:t>
      </w:r>
      <w:proofErr w:type="gramStart"/>
      <w:r w:rsidRPr="002A2E68">
        <w:rPr>
          <w:rFonts w:ascii="Arial" w:hAnsi="Arial"/>
        </w:rPr>
        <w:t>P(</w:t>
      </w:r>
      <w:proofErr w:type="gramEnd"/>
      <w:r w:rsidRPr="002A2E68">
        <w:rPr>
          <w:rFonts w:ascii="Arial" w:hAnsi="Arial"/>
        </w:rPr>
        <w:t>X &gt; 3 rolls)</w:t>
      </w:r>
    </w:p>
    <w:p w14:paraId="6DCA65FB" w14:textId="77777777" w:rsidR="00610D41" w:rsidRPr="002A2E68" w:rsidRDefault="00610D41" w:rsidP="00610D41">
      <w:pPr>
        <w:ind w:left="720" w:firstLine="720"/>
        <w:rPr>
          <w:rFonts w:ascii="Arial" w:hAnsi="Arial"/>
        </w:rPr>
      </w:pPr>
    </w:p>
    <w:p w14:paraId="08B75056" w14:textId="77777777" w:rsidR="00610D41" w:rsidRPr="002A2E68" w:rsidRDefault="00610D41" w:rsidP="00610D41">
      <w:pPr>
        <w:rPr>
          <w:rFonts w:ascii="Arial" w:hAnsi="Arial"/>
        </w:rPr>
      </w:pPr>
      <w:r>
        <w:rPr>
          <w:rFonts w:ascii="Arial" w:eastAsia="新細明體" w:hAnsi="Arial" w:cs="新細明體"/>
        </w:rPr>
        <w:tab/>
        <w:t>6</w:t>
      </w:r>
      <w:r w:rsidRPr="002A2E68">
        <w:rPr>
          <w:rFonts w:ascii="Arial" w:eastAsia="新細明體" w:hAnsi="Arial" w:cs="新細明體"/>
        </w:rPr>
        <w:t xml:space="preserve">. </w:t>
      </w:r>
      <w:r>
        <w:rPr>
          <w:rFonts w:ascii="Arial" w:hAnsi="Arial"/>
        </w:rPr>
        <w:t>Simulate this situation.</w:t>
      </w:r>
    </w:p>
    <w:p w14:paraId="02D41686" w14:textId="0E58D3F7" w:rsidR="00106465" w:rsidRPr="00495DBD" w:rsidRDefault="00106465" w:rsidP="00610D41">
      <w:pPr>
        <w:rPr>
          <w:rFonts w:ascii="Times New Roman" w:hAnsi="Times New Roman"/>
          <w:sz w:val="40"/>
          <w:szCs w:val="40"/>
        </w:rPr>
      </w:pPr>
      <w:r w:rsidRPr="002A2E68">
        <w:rPr>
          <w:rFonts w:ascii="Arial" w:hAnsi="Arial" w:cs="Arial"/>
          <w:color w:val="000000"/>
        </w:rPr>
        <w:br w:type="page"/>
      </w:r>
      <w:r>
        <w:rPr>
          <w:rFonts w:ascii="Times New Roman" w:hAnsi="Times New Roman"/>
          <w:sz w:val="40"/>
          <w:szCs w:val="40"/>
        </w:rPr>
        <w:lastRenderedPageBreak/>
        <w:t>AP Statistics: Random Variables</w:t>
      </w:r>
    </w:p>
    <w:p w14:paraId="1D70C110"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r>
        <w:rPr>
          <w:rFonts w:ascii="Times New Roman" w:hAnsi="Times New Roman"/>
        </w:rPr>
        <w:t>Developing the Rules for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Name______________________________________</w:t>
      </w:r>
    </w:p>
    <w:p w14:paraId="09AB4701"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p>
    <w:p w14:paraId="0ACFA0B9"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p>
    <w:p w14:paraId="5A5584E4"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r>
        <w:rPr>
          <w:rFonts w:ascii="Times New Roman" w:hAnsi="Times New Roman"/>
        </w:rPr>
        <w:t>Let X be a random variable with equally likely outcomes {2, 4, 6, 8}</w:t>
      </w:r>
    </w:p>
    <w:p w14:paraId="1DD7F4B3"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p>
    <w:p w14:paraId="00D330A7"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r>
        <w:rPr>
          <w:rFonts w:ascii="Times New Roman" w:hAnsi="Times New Roman"/>
        </w:rPr>
        <w:t>Let Y be a random variable with equally likely outcomes {1, 3, 5}</w:t>
      </w:r>
    </w:p>
    <w:p w14:paraId="40FE1DEE"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p>
    <w:p w14:paraId="6FCF1431"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rPr>
          <w:rFonts w:ascii="Times New Roman" w:hAnsi="Times New Roman"/>
        </w:rPr>
      </w:pPr>
      <w:r>
        <w:rPr>
          <w:rFonts w:ascii="Times New Roman" w:hAnsi="Times New Roman"/>
        </w:rPr>
        <w:t>E(X) = ____________</w:t>
      </w:r>
      <w:r>
        <w:rPr>
          <w:rFonts w:ascii="Times New Roman" w:hAnsi="Times New Roman"/>
        </w:rPr>
        <w:tab/>
      </w:r>
      <w:r>
        <w:rPr>
          <w:rFonts w:ascii="Times New Roman" w:hAnsi="Times New Roman"/>
        </w:rPr>
        <w:tab/>
        <w:t>E(Y) = ______________</w:t>
      </w:r>
    </w:p>
    <w:p w14:paraId="76469435"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p>
    <w:p w14:paraId="0CB0B190"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rPr>
          <w:rFonts w:ascii="Times New Roman" w:hAnsi="Times New Roman"/>
        </w:rPr>
      </w:pPr>
      <w:r>
        <w:rPr>
          <w:rFonts w:ascii="Times New Roman" w:hAnsi="Times New Roman"/>
        </w:rPr>
        <w:t>SD(X) = ____________</w:t>
      </w:r>
      <w:r>
        <w:rPr>
          <w:rFonts w:ascii="Times New Roman" w:hAnsi="Times New Roman"/>
        </w:rPr>
        <w:tab/>
      </w:r>
      <w:r>
        <w:rPr>
          <w:rFonts w:ascii="Times New Roman" w:hAnsi="Times New Roman"/>
        </w:rPr>
        <w:tab/>
        <w:t>SD(Y) = ______________</w:t>
      </w:r>
    </w:p>
    <w:p w14:paraId="7198A1F9"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p>
    <w:p w14:paraId="078AC44C"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rPr>
          <w:rFonts w:ascii="Times New Roman" w:hAnsi="Times New Roman"/>
        </w:rPr>
      </w:pPr>
      <w:r>
        <w:rPr>
          <w:rFonts w:ascii="Times New Roman" w:hAnsi="Times New Roman"/>
        </w:rPr>
        <w:t>VAR(X)= ____________</w:t>
      </w:r>
      <w:r>
        <w:rPr>
          <w:rFonts w:ascii="Times New Roman" w:hAnsi="Times New Roman"/>
        </w:rPr>
        <w:tab/>
      </w:r>
      <w:r>
        <w:rPr>
          <w:rFonts w:ascii="Times New Roman" w:hAnsi="Times New Roman"/>
        </w:rPr>
        <w:tab/>
        <w:t>VAR(Y)= _______________</w:t>
      </w:r>
    </w:p>
    <w:p w14:paraId="71994E61"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p>
    <w:p w14:paraId="2160D6FA"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p>
    <w:p w14:paraId="1B23F27D"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p>
    <w:p w14:paraId="4D1A6BB1"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r>
        <w:rPr>
          <w:rFonts w:ascii="Times New Roman" w:hAnsi="Times New Roman"/>
        </w:rPr>
        <w:t>Now find the set of outcomes for X + Y</w:t>
      </w:r>
      <w:proofErr w:type="gramStart"/>
      <w:r>
        <w:rPr>
          <w:rFonts w:ascii="Times New Roman" w:hAnsi="Times New Roman"/>
        </w:rPr>
        <w:t>:  {</w:t>
      </w:r>
      <w:proofErr w:type="gramEnd"/>
      <w:r>
        <w:rPr>
          <w:rFonts w:ascii="Times New Roman" w:hAnsi="Times New Roman"/>
        </w:rPr>
        <w:t>______________________________________________}</w:t>
      </w:r>
    </w:p>
    <w:p w14:paraId="09A24DAE"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p>
    <w:p w14:paraId="328AC0A9"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rPr>
          <w:rFonts w:ascii="Times New Roman" w:hAnsi="Times New Roman"/>
        </w:rPr>
      </w:pPr>
      <w:r>
        <w:rPr>
          <w:rFonts w:ascii="Times New Roman" w:hAnsi="Times New Roman"/>
        </w:rPr>
        <w:t>Store these values in a list and calculate the mean, SD and variance.</w:t>
      </w:r>
    </w:p>
    <w:p w14:paraId="100DF2EE"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p>
    <w:p w14:paraId="022D5EA5"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r>
        <w:rPr>
          <w:rFonts w:ascii="Times New Roman" w:hAnsi="Times New Roman"/>
        </w:rPr>
        <w:tab/>
      </w:r>
      <w:proofErr w:type="gramStart"/>
      <w:r>
        <w:rPr>
          <w:rFonts w:ascii="Times New Roman" w:hAnsi="Times New Roman"/>
        </w:rPr>
        <w:t>E(</w:t>
      </w:r>
      <w:proofErr w:type="gramEnd"/>
      <w:r>
        <w:rPr>
          <w:rFonts w:ascii="Times New Roman" w:hAnsi="Times New Roman"/>
        </w:rPr>
        <w:t>X + Y) = ___________</w:t>
      </w:r>
      <w:r>
        <w:rPr>
          <w:rFonts w:ascii="Times New Roman" w:hAnsi="Times New Roman"/>
        </w:rPr>
        <w:tab/>
        <w:t>SD(X + Y) = ____________</w:t>
      </w:r>
      <w:r>
        <w:rPr>
          <w:rFonts w:ascii="Times New Roman" w:hAnsi="Times New Roman"/>
        </w:rPr>
        <w:tab/>
      </w:r>
      <w:r>
        <w:rPr>
          <w:rFonts w:ascii="Times New Roman" w:hAnsi="Times New Roman"/>
        </w:rPr>
        <w:tab/>
        <w:t>VAR(X + Y) = _________</w:t>
      </w:r>
    </w:p>
    <w:p w14:paraId="21948CAD"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p>
    <w:p w14:paraId="5AE58D2F"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p>
    <w:p w14:paraId="336627BB"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p>
    <w:p w14:paraId="710EFABC"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r>
        <w:rPr>
          <w:rFonts w:ascii="Times New Roman" w:hAnsi="Times New Roman"/>
        </w:rPr>
        <w:t>Find the set of outcomes for X – Y</w:t>
      </w:r>
      <w:proofErr w:type="gramStart"/>
      <w:r>
        <w:rPr>
          <w:rFonts w:ascii="Times New Roman" w:hAnsi="Times New Roman"/>
        </w:rPr>
        <w:t>:  {</w:t>
      </w:r>
      <w:proofErr w:type="gramEnd"/>
      <w:r>
        <w:rPr>
          <w:rFonts w:ascii="Times New Roman" w:hAnsi="Times New Roman"/>
        </w:rPr>
        <w:t>______________________________________________}</w:t>
      </w:r>
    </w:p>
    <w:p w14:paraId="66B5FB46"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p>
    <w:p w14:paraId="6E75ABBB"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rPr>
          <w:rFonts w:ascii="Times New Roman" w:hAnsi="Times New Roman"/>
        </w:rPr>
      </w:pPr>
      <w:r>
        <w:rPr>
          <w:rFonts w:ascii="Times New Roman" w:hAnsi="Times New Roman"/>
        </w:rPr>
        <w:t>Store these values in a list and calculate the mean, SD and variance.</w:t>
      </w:r>
    </w:p>
    <w:p w14:paraId="334A1614"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p>
    <w:p w14:paraId="3C3DBB88"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rPr>
          <w:rFonts w:ascii="Times New Roman" w:hAnsi="Times New Roman"/>
        </w:rPr>
      </w:pPr>
      <w:proofErr w:type="gramStart"/>
      <w:r>
        <w:rPr>
          <w:rFonts w:ascii="Times New Roman" w:hAnsi="Times New Roman"/>
        </w:rPr>
        <w:t>E(</w:t>
      </w:r>
      <w:proofErr w:type="gramEnd"/>
      <w:r>
        <w:rPr>
          <w:rFonts w:ascii="Times New Roman" w:hAnsi="Times New Roman"/>
        </w:rPr>
        <w:t>X – Y) = ____________</w:t>
      </w:r>
      <w:r>
        <w:rPr>
          <w:rFonts w:ascii="Times New Roman" w:hAnsi="Times New Roman"/>
        </w:rPr>
        <w:tab/>
        <w:t>SD(X – Y) = _____________</w:t>
      </w:r>
      <w:r>
        <w:rPr>
          <w:rFonts w:ascii="Times New Roman" w:hAnsi="Times New Roman"/>
        </w:rPr>
        <w:tab/>
      </w:r>
      <w:r>
        <w:rPr>
          <w:rFonts w:ascii="Times New Roman" w:hAnsi="Times New Roman"/>
        </w:rPr>
        <w:tab/>
        <w:t>VAR(X – Y) = __________</w:t>
      </w:r>
    </w:p>
    <w:p w14:paraId="27502813"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p>
    <w:p w14:paraId="491E284F"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p>
    <w:p w14:paraId="24FD3C83"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p>
    <w:p w14:paraId="220730F4"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r>
        <w:rPr>
          <w:rFonts w:ascii="Times New Roman" w:hAnsi="Times New Roman"/>
        </w:rPr>
        <w:t xml:space="preserve">You should be able to verify that for the sum or difference of </w:t>
      </w:r>
      <w:r>
        <w:rPr>
          <w:rFonts w:ascii="Times New Roman" w:hAnsi="Times New Roman"/>
          <w:b/>
          <w:bCs/>
          <w:i/>
          <w:iCs/>
          <w:u w:val="single"/>
        </w:rPr>
        <w:t>independent</w:t>
      </w:r>
      <w:r>
        <w:rPr>
          <w:rFonts w:ascii="Times New Roman" w:hAnsi="Times New Roman"/>
        </w:rPr>
        <w:t xml:space="preserve"> random variables,</w:t>
      </w:r>
    </w:p>
    <w:p w14:paraId="08EDBF6F"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p>
    <w:p w14:paraId="23D5C10B" w14:textId="77777777" w:rsidR="00106465" w:rsidRDefault="00106465">
      <w:pPr>
        <w:pStyle w:val="Title"/>
        <w:rPr>
          <w:rFonts w:ascii="Times New Roman" w:hAnsi="Times New Roman"/>
        </w:rPr>
      </w:pPr>
      <w:r>
        <w:rPr>
          <w:rFonts w:ascii="Times New Roman" w:hAnsi="Times New Roman"/>
        </w:rPr>
        <w:t>____________________    ________.</w:t>
      </w:r>
    </w:p>
    <w:p w14:paraId="5A5B93EB" w14:textId="77777777" w:rsidR="00106465" w:rsidRDefault="00106465">
      <w:pPr>
        <w:pStyle w:val="Title"/>
        <w:rPr>
          <w:rFonts w:ascii="Times New Roman" w:hAnsi="Times New Roman"/>
        </w:rPr>
      </w:pPr>
    </w:p>
    <w:p w14:paraId="06467ECF" w14:textId="77777777" w:rsidR="00106465" w:rsidRDefault="00106465" w:rsidP="00106465">
      <w:pPr>
        <w:pStyle w:val="Title"/>
        <w:jc w:val="left"/>
        <w:rPr>
          <w:rFonts w:ascii="Times New Roman" w:hAnsi="Times New Roman"/>
          <w:sz w:val="36"/>
        </w:rPr>
      </w:pPr>
      <w:r>
        <w:rPr>
          <w:rFonts w:ascii="Times New Roman" w:hAnsi="Times New Roman"/>
        </w:rPr>
        <w:br w:type="page"/>
      </w:r>
      <w:r w:rsidRPr="004B4635">
        <w:rPr>
          <w:rFonts w:ascii="Times New Roman" w:hAnsi="Times New Roman"/>
          <w:sz w:val="36"/>
        </w:rPr>
        <w:lastRenderedPageBreak/>
        <w:t xml:space="preserve">Dice </w:t>
      </w:r>
      <w:r>
        <w:rPr>
          <w:rFonts w:ascii="Times New Roman" w:hAnsi="Times New Roman"/>
          <w:sz w:val="36"/>
        </w:rPr>
        <w:t>Problems</w:t>
      </w:r>
    </w:p>
    <w:p w14:paraId="597B75E8" w14:textId="77777777" w:rsidR="00106465" w:rsidRDefault="00106465" w:rsidP="00106465">
      <w:pPr>
        <w:pStyle w:val="Title"/>
        <w:jc w:val="left"/>
        <w:rPr>
          <w:rFonts w:ascii="Times New Roman" w:hAnsi="Times New Roman"/>
          <w:sz w:val="24"/>
        </w:rPr>
      </w:pPr>
      <w:r>
        <w:rPr>
          <w:rFonts w:ascii="Times New Roman" w:hAnsi="Times New Roman"/>
          <w:sz w:val="24"/>
        </w:rPr>
        <w:t>Random Variables</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NAME___________________________________</w:t>
      </w:r>
    </w:p>
    <w:p w14:paraId="706733A6" w14:textId="77777777" w:rsidR="00106465" w:rsidRDefault="00106465" w:rsidP="00106465">
      <w:pPr>
        <w:pStyle w:val="Title"/>
        <w:jc w:val="left"/>
        <w:rPr>
          <w:rFonts w:ascii="Times New Roman" w:hAnsi="Times New Roman"/>
          <w:sz w:val="24"/>
        </w:rPr>
      </w:pPr>
    </w:p>
    <w:p w14:paraId="42355680" w14:textId="5F0F9406" w:rsidR="00106465" w:rsidRDefault="00E71A68" w:rsidP="00106465">
      <w:pPr>
        <w:pStyle w:val="Title"/>
        <w:ind w:left="270" w:hanging="270"/>
        <w:jc w:val="left"/>
        <w:rPr>
          <w:rFonts w:ascii="Times New Roman" w:hAnsi="Times New Roman"/>
          <w:sz w:val="24"/>
        </w:rPr>
      </w:pPr>
      <w:r>
        <w:drawing>
          <wp:anchor distT="0" distB="0" distL="114300" distR="114300" simplePos="0" relativeHeight="251643392" behindDoc="0" locked="0" layoutInCell="1" allowOverlap="1" wp14:anchorId="647BBA15" wp14:editId="29F60AF8">
            <wp:simplePos x="0" y="0"/>
            <wp:positionH relativeFrom="column">
              <wp:posOffset>4370705</wp:posOffset>
            </wp:positionH>
            <wp:positionV relativeFrom="paragraph">
              <wp:posOffset>29845</wp:posOffset>
            </wp:positionV>
            <wp:extent cx="2212975" cy="1229360"/>
            <wp:effectExtent l="0" t="0" r="0" b="0"/>
            <wp:wrapSquare wrapText="bothSides"/>
            <wp:docPr id="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12975" cy="1229360"/>
                    </a:xfrm>
                    <a:prstGeom prst="rect">
                      <a:avLst/>
                    </a:prstGeom>
                    <a:noFill/>
                  </pic:spPr>
                </pic:pic>
              </a:graphicData>
            </a:graphic>
            <wp14:sizeRelH relativeFrom="page">
              <wp14:pctWidth>0</wp14:pctWidth>
            </wp14:sizeRelH>
            <wp14:sizeRelV relativeFrom="page">
              <wp14:pctHeight>0</wp14:pctHeight>
            </wp14:sizeRelV>
          </wp:anchor>
        </w:drawing>
      </w:r>
      <w:r w:rsidR="00106465">
        <w:rPr>
          <w:rFonts w:ascii="Times New Roman" w:hAnsi="Times New Roman"/>
          <w:sz w:val="24"/>
        </w:rPr>
        <w:t xml:space="preserve">1. You have two non-standard fair dice, one a 10-sided die numbered with 00, 10, 20…90 and a dodecahedron die numbered 1-12. Let </w:t>
      </w:r>
      <w:r w:rsidR="00106465" w:rsidRPr="001308D0">
        <w:rPr>
          <w:rFonts w:ascii="Times New Roman" w:hAnsi="Times New Roman"/>
          <w:i/>
          <w:sz w:val="24"/>
        </w:rPr>
        <w:t>T</w:t>
      </w:r>
      <w:r w:rsidR="00106465">
        <w:rPr>
          <w:rFonts w:ascii="Times New Roman" w:hAnsi="Times New Roman"/>
          <w:sz w:val="24"/>
        </w:rPr>
        <w:t xml:space="preserve"> represent the random variable “outcome of a roll on the ten-sided die,” and </w:t>
      </w:r>
      <w:r w:rsidR="00106465" w:rsidRPr="001308D0">
        <w:rPr>
          <w:rFonts w:ascii="Times New Roman" w:hAnsi="Times New Roman"/>
          <w:i/>
          <w:sz w:val="24"/>
        </w:rPr>
        <w:t>D</w:t>
      </w:r>
      <w:r w:rsidR="00106465">
        <w:rPr>
          <w:rFonts w:ascii="Times New Roman" w:hAnsi="Times New Roman"/>
          <w:sz w:val="24"/>
        </w:rPr>
        <w:t xml:space="preserve"> represent the random variable “outcome of a roll on the dodecahedron die.”</w:t>
      </w:r>
    </w:p>
    <w:p w14:paraId="13443542" w14:textId="77777777" w:rsidR="00106465" w:rsidRDefault="00106465" w:rsidP="00106465">
      <w:pPr>
        <w:pStyle w:val="Title"/>
        <w:jc w:val="left"/>
        <w:rPr>
          <w:rFonts w:ascii="Times New Roman" w:hAnsi="Times New Roman"/>
          <w:sz w:val="24"/>
        </w:rPr>
      </w:pPr>
    </w:p>
    <w:p w14:paraId="3ABBE6C4" w14:textId="77777777" w:rsidR="00106465" w:rsidRDefault="00106465" w:rsidP="00106465">
      <w:pPr>
        <w:pStyle w:val="Title"/>
        <w:jc w:val="left"/>
        <w:rPr>
          <w:rFonts w:ascii="Times New Roman" w:hAnsi="Times New Roman"/>
          <w:sz w:val="24"/>
        </w:rPr>
      </w:pPr>
    </w:p>
    <w:p w14:paraId="5590B31C" w14:textId="77777777" w:rsidR="00106465" w:rsidRDefault="00106465" w:rsidP="00106465">
      <w:pPr>
        <w:pStyle w:val="Title"/>
        <w:jc w:val="left"/>
        <w:rPr>
          <w:rFonts w:ascii="Times New Roman" w:hAnsi="Times New Roman"/>
          <w:sz w:val="24"/>
        </w:rPr>
      </w:pPr>
      <w:r>
        <w:rPr>
          <w:rFonts w:ascii="Times New Roman" w:hAnsi="Times New Roman"/>
          <w:sz w:val="24"/>
        </w:rPr>
        <w:tab/>
        <w:t>Calculate the following:</w:t>
      </w:r>
    </w:p>
    <w:p w14:paraId="2B342512" w14:textId="77777777" w:rsidR="00106465" w:rsidRDefault="00106465" w:rsidP="00106465">
      <w:pPr>
        <w:pStyle w:val="Title"/>
        <w:jc w:val="left"/>
        <w:rPr>
          <w:rFonts w:ascii="Times New Roman" w:hAnsi="Times New Roman"/>
          <w:sz w:val="24"/>
        </w:rPr>
      </w:pPr>
    </w:p>
    <w:p w14:paraId="0A7EEC99" w14:textId="77777777" w:rsidR="00106465" w:rsidRDefault="00106465" w:rsidP="00106465">
      <w:pPr>
        <w:pStyle w:val="Title"/>
        <w:jc w:val="left"/>
        <w:rPr>
          <w:rFonts w:ascii="Times New Roman" w:hAnsi="Times New Roman"/>
          <w:sz w:val="24"/>
        </w:rPr>
      </w:pPr>
      <w:r>
        <w:rPr>
          <w:rFonts w:ascii="Times New Roman" w:hAnsi="Times New Roman"/>
          <w:sz w:val="24"/>
        </w:rPr>
        <w:tab/>
        <w:t>E(D) = ____________    SD(D) = ____________  VAR(D) = ____________</w:t>
      </w:r>
    </w:p>
    <w:p w14:paraId="424760E1" w14:textId="77777777" w:rsidR="00106465" w:rsidRDefault="00106465" w:rsidP="00106465">
      <w:pPr>
        <w:pStyle w:val="Title"/>
        <w:jc w:val="left"/>
        <w:rPr>
          <w:rFonts w:ascii="Times New Roman" w:hAnsi="Times New Roman"/>
          <w:sz w:val="24"/>
        </w:rPr>
      </w:pPr>
    </w:p>
    <w:p w14:paraId="475C7386" w14:textId="77777777" w:rsidR="00106465" w:rsidRDefault="00106465" w:rsidP="00106465">
      <w:pPr>
        <w:pStyle w:val="Title"/>
        <w:jc w:val="left"/>
        <w:rPr>
          <w:rFonts w:ascii="Times New Roman" w:hAnsi="Times New Roman"/>
          <w:sz w:val="24"/>
        </w:rPr>
      </w:pPr>
    </w:p>
    <w:p w14:paraId="40C8C913" w14:textId="77777777" w:rsidR="00106465" w:rsidRDefault="00106465" w:rsidP="00106465">
      <w:pPr>
        <w:pStyle w:val="Title"/>
        <w:jc w:val="left"/>
        <w:rPr>
          <w:rFonts w:ascii="Times New Roman" w:hAnsi="Times New Roman"/>
          <w:sz w:val="24"/>
        </w:rPr>
      </w:pPr>
      <w:r>
        <w:rPr>
          <w:rFonts w:ascii="Times New Roman" w:hAnsi="Times New Roman"/>
          <w:sz w:val="24"/>
        </w:rPr>
        <w:tab/>
        <w:t>E(T) = ____________    SD(T) = ____________   VAR(T) = ____________</w:t>
      </w:r>
    </w:p>
    <w:p w14:paraId="71D6BF3B" w14:textId="77777777" w:rsidR="00106465" w:rsidRDefault="00106465" w:rsidP="00106465">
      <w:pPr>
        <w:pStyle w:val="Title"/>
        <w:jc w:val="left"/>
        <w:rPr>
          <w:rFonts w:ascii="Times New Roman" w:hAnsi="Times New Roman"/>
          <w:sz w:val="24"/>
        </w:rPr>
      </w:pPr>
    </w:p>
    <w:p w14:paraId="567338C3" w14:textId="77777777" w:rsidR="00106465" w:rsidRDefault="00106465" w:rsidP="00106465">
      <w:pPr>
        <w:pStyle w:val="Title"/>
        <w:jc w:val="left"/>
        <w:rPr>
          <w:rFonts w:ascii="Times New Roman" w:hAnsi="Times New Roman"/>
          <w:sz w:val="24"/>
        </w:rPr>
      </w:pPr>
    </w:p>
    <w:p w14:paraId="1D557446" w14:textId="77777777" w:rsidR="00106465" w:rsidRDefault="00106465" w:rsidP="00106465">
      <w:pPr>
        <w:pStyle w:val="Title"/>
        <w:jc w:val="left"/>
        <w:rPr>
          <w:rFonts w:ascii="Times New Roman" w:hAnsi="Times New Roman"/>
          <w:sz w:val="24"/>
        </w:rPr>
      </w:pPr>
      <w:r>
        <w:rPr>
          <w:rFonts w:ascii="Times New Roman" w:hAnsi="Times New Roman"/>
          <w:sz w:val="24"/>
        </w:rPr>
        <w:tab/>
        <w:t>Imagine a game where you roll both dice and calculate the sum. Compute the following:</w:t>
      </w:r>
    </w:p>
    <w:p w14:paraId="725A5654" w14:textId="77777777" w:rsidR="00106465" w:rsidRDefault="00106465" w:rsidP="00106465">
      <w:pPr>
        <w:pStyle w:val="Title"/>
        <w:jc w:val="left"/>
        <w:rPr>
          <w:rFonts w:ascii="Times New Roman" w:hAnsi="Times New Roman"/>
          <w:sz w:val="24"/>
        </w:rPr>
      </w:pPr>
    </w:p>
    <w:p w14:paraId="0EAEB780" w14:textId="77777777" w:rsidR="00106465" w:rsidRDefault="00106465" w:rsidP="00106465">
      <w:pPr>
        <w:pStyle w:val="Title"/>
        <w:jc w:val="left"/>
        <w:rPr>
          <w:rFonts w:ascii="Times New Roman" w:hAnsi="Times New Roman"/>
          <w:sz w:val="24"/>
        </w:rPr>
      </w:pPr>
      <w:r>
        <w:rPr>
          <w:rFonts w:ascii="Times New Roman" w:hAnsi="Times New Roman"/>
          <w:sz w:val="24"/>
        </w:rPr>
        <w:tab/>
        <w:t>E(T + D) = ____________   SD(T + D) = _______________  VAR(T + D) = _______________</w:t>
      </w:r>
    </w:p>
    <w:p w14:paraId="5FC25B07" w14:textId="77777777" w:rsidR="00106465" w:rsidRDefault="00106465" w:rsidP="00106465">
      <w:pPr>
        <w:pStyle w:val="Title"/>
        <w:jc w:val="left"/>
        <w:rPr>
          <w:rFonts w:ascii="Times New Roman" w:hAnsi="Times New Roman"/>
          <w:sz w:val="24"/>
        </w:rPr>
      </w:pPr>
    </w:p>
    <w:p w14:paraId="3E2AF7DB" w14:textId="77777777" w:rsidR="00106465" w:rsidRDefault="00106465" w:rsidP="00106465">
      <w:pPr>
        <w:pStyle w:val="Title"/>
        <w:jc w:val="left"/>
        <w:rPr>
          <w:rFonts w:ascii="Times New Roman" w:hAnsi="Times New Roman"/>
          <w:sz w:val="24"/>
        </w:rPr>
      </w:pPr>
    </w:p>
    <w:p w14:paraId="11735E02" w14:textId="77777777" w:rsidR="00106465" w:rsidRDefault="00106465" w:rsidP="00106465">
      <w:pPr>
        <w:pStyle w:val="Title"/>
        <w:jc w:val="left"/>
        <w:rPr>
          <w:rFonts w:ascii="Times New Roman" w:hAnsi="Times New Roman"/>
          <w:sz w:val="24"/>
        </w:rPr>
      </w:pPr>
      <w:r>
        <w:rPr>
          <w:rFonts w:ascii="Times New Roman" w:hAnsi="Times New Roman"/>
          <w:sz w:val="24"/>
        </w:rPr>
        <w:tab/>
        <w:t>Now imagine a game where you roll both dice and calculate the difference in the rolls (T – D).</w:t>
      </w:r>
    </w:p>
    <w:p w14:paraId="11EA3737" w14:textId="77777777" w:rsidR="00106465" w:rsidRDefault="00106465" w:rsidP="00106465">
      <w:pPr>
        <w:pStyle w:val="Title"/>
        <w:jc w:val="left"/>
        <w:rPr>
          <w:rFonts w:ascii="Times New Roman" w:hAnsi="Times New Roman"/>
          <w:sz w:val="24"/>
        </w:rPr>
      </w:pPr>
    </w:p>
    <w:p w14:paraId="6154ED34" w14:textId="77777777" w:rsidR="00106465" w:rsidRDefault="00106465" w:rsidP="00106465">
      <w:pPr>
        <w:pStyle w:val="Title"/>
        <w:jc w:val="left"/>
        <w:rPr>
          <w:rFonts w:ascii="Times New Roman" w:hAnsi="Times New Roman"/>
          <w:sz w:val="24"/>
        </w:rPr>
      </w:pPr>
      <w:r>
        <w:rPr>
          <w:rFonts w:ascii="Times New Roman" w:hAnsi="Times New Roman"/>
          <w:sz w:val="24"/>
        </w:rPr>
        <w:tab/>
        <w:t>E(T – D) = ____________   SD(T – D) = ________________  VAR(T – D) = ________________</w:t>
      </w:r>
    </w:p>
    <w:p w14:paraId="121CD4E3" w14:textId="77777777" w:rsidR="00106465" w:rsidRDefault="00106465" w:rsidP="00106465">
      <w:pPr>
        <w:pStyle w:val="Title"/>
        <w:jc w:val="left"/>
        <w:rPr>
          <w:rFonts w:ascii="Times New Roman" w:hAnsi="Times New Roman"/>
          <w:sz w:val="24"/>
        </w:rPr>
      </w:pPr>
    </w:p>
    <w:p w14:paraId="771FB8A4" w14:textId="77777777" w:rsidR="00106465" w:rsidRDefault="00106465" w:rsidP="00106465">
      <w:pPr>
        <w:pStyle w:val="Title"/>
        <w:jc w:val="left"/>
        <w:rPr>
          <w:rFonts w:ascii="Times New Roman" w:hAnsi="Times New Roman"/>
          <w:sz w:val="24"/>
        </w:rPr>
      </w:pPr>
    </w:p>
    <w:p w14:paraId="16FB63EA" w14:textId="77777777" w:rsidR="00106465" w:rsidRDefault="00106465" w:rsidP="00106465">
      <w:pPr>
        <w:pStyle w:val="Title"/>
        <w:ind w:left="270" w:hanging="270"/>
        <w:jc w:val="left"/>
        <w:rPr>
          <w:rFonts w:ascii="Times New Roman" w:hAnsi="Times New Roman"/>
          <w:sz w:val="24"/>
        </w:rPr>
      </w:pPr>
      <w:r>
        <w:rPr>
          <w:rFonts w:ascii="Times New Roman" w:hAnsi="Times New Roman"/>
          <w:sz w:val="24"/>
        </w:rPr>
        <w:t>2. Yahtzee is played by rolling five standard dice. What is the mean, standard deviation and variance of the sum of five standard (fair) dice?</w:t>
      </w:r>
    </w:p>
    <w:p w14:paraId="4534D70F" w14:textId="1B3A84A5" w:rsidR="00106465" w:rsidRDefault="00E71A68" w:rsidP="00106465">
      <w:pPr>
        <w:pStyle w:val="Title"/>
        <w:jc w:val="left"/>
        <w:rPr>
          <w:rFonts w:ascii="Times New Roman" w:hAnsi="Times New Roman"/>
          <w:sz w:val="24"/>
        </w:rPr>
      </w:pPr>
      <w:r>
        <w:drawing>
          <wp:anchor distT="0" distB="0" distL="114300" distR="114300" simplePos="0" relativeHeight="251644416" behindDoc="0" locked="0" layoutInCell="1" allowOverlap="1" wp14:anchorId="799E9D74" wp14:editId="311F5CDE">
            <wp:simplePos x="0" y="0"/>
            <wp:positionH relativeFrom="column">
              <wp:posOffset>233680</wp:posOffset>
            </wp:positionH>
            <wp:positionV relativeFrom="paragraph">
              <wp:posOffset>99060</wp:posOffset>
            </wp:positionV>
            <wp:extent cx="1727200" cy="1148080"/>
            <wp:effectExtent l="0" t="0" r="0" b="0"/>
            <wp:wrapSquare wrapText="bothSides"/>
            <wp:docPr id="61" name="Picture 13" descr="ANd9GcS55ULC845Eo72TRhAgnmraNImFPajn7hEB1Aru1ySMuXUdI7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d9GcS55ULC845Eo72TRhAgnmraNImFPajn7hEB1Aru1ySMuXUdI7A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27200" cy="1148080"/>
                    </a:xfrm>
                    <a:prstGeom prst="rect">
                      <a:avLst/>
                    </a:prstGeom>
                    <a:noFill/>
                  </pic:spPr>
                </pic:pic>
              </a:graphicData>
            </a:graphic>
            <wp14:sizeRelH relativeFrom="page">
              <wp14:pctWidth>0</wp14:pctWidth>
            </wp14:sizeRelH>
            <wp14:sizeRelV relativeFrom="page">
              <wp14:pctHeight>0</wp14:pctHeight>
            </wp14:sizeRelV>
          </wp:anchor>
        </w:drawing>
      </w:r>
    </w:p>
    <w:p w14:paraId="172B2621" w14:textId="77777777" w:rsidR="00106465" w:rsidRDefault="00106465" w:rsidP="00106465">
      <w:pPr>
        <w:pStyle w:val="Title"/>
        <w:jc w:val="left"/>
        <w:rPr>
          <w:rFonts w:ascii="Times New Roman" w:hAnsi="Times New Roman"/>
          <w:sz w:val="24"/>
        </w:rPr>
      </w:pPr>
      <w:r>
        <w:rPr>
          <w:rFonts w:ascii="Times New Roman" w:hAnsi="Times New Roman"/>
          <w:sz w:val="24"/>
        </w:rPr>
        <w:t xml:space="preserve">Mean = _______________   </w:t>
      </w:r>
    </w:p>
    <w:p w14:paraId="6D6284FF" w14:textId="77777777" w:rsidR="00106465" w:rsidRDefault="00106465" w:rsidP="00106465">
      <w:pPr>
        <w:pStyle w:val="Title"/>
        <w:jc w:val="left"/>
        <w:rPr>
          <w:rFonts w:ascii="Times New Roman" w:hAnsi="Times New Roman"/>
          <w:sz w:val="24"/>
        </w:rPr>
      </w:pPr>
    </w:p>
    <w:p w14:paraId="77950FA3" w14:textId="77777777" w:rsidR="00106465" w:rsidRDefault="00106465" w:rsidP="00106465">
      <w:pPr>
        <w:pStyle w:val="Title"/>
        <w:jc w:val="left"/>
        <w:rPr>
          <w:rFonts w:ascii="Times New Roman" w:hAnsi="Times New Roman"/>
          <w:sz w:val="24"/>
        </w:rPr>
      </w:pPr>
      <w:r>
        <w:rPr>
          <w:rFonts w:ascii="Times New Roman" w:hAnsi="Times New Roman"/>
          <w:sz w:val="24"/>
        </w:rPr>
        <w:t xml:space="preserve">SD = __________________  </w:t>
      </w:r>
    </w:p>
    <w:p w14:paraId="2C85DAB9" w14:textId="77777777" w:rsidR="00106465" w:rsidRDefault="00106465" w:rsidP="00106465">
      <w:pPr>
        <w:pStyle w:val="Title"/>
        <w:jc w:val="left"/>
        <w:rPr>
          <w:rFonts w:ascii="Times New Roman" w:hAnsi="Times New Roman"/>
          <w:sz w:val="24"/>
        </w:rPr>
      </w:pPr>
    </w:p>
    <w:p w14:paraId="2624C473" w14:textId="77777777" w:rsidR="00106465" w:rsidRDefault="00106465" w:rsidP="00106465">
      <w:pPr>
        <w:pStyle w:val="Title"/>
        <w:jc w:val="left"/>
        <w:rPr>
          <w:rFonts w:ascii="Times New Roman" w:hAnsi="Times New Roman"/>
          <w:sz w:val="24"/>
        </w:rPr>
      </w:pPr>
      <w:r>
        <w:rPr>
          <w:rFonts w:ascii="Times New Roman" w:hAnsi="Times New Roman"/>
          <w:sz w:val="24"/>
        </w:rPr>
        <w:t>VAR = _________________</w:t>
      </w:r>
    </w:p>
    <w:p w14:paraId="6B913010" w14:textId="77777777" w:rsidR="00106465" w:rsidRDefault="00106465" w:rsidP="00106465">
      <w:pPr>
        <w:pStyle w:val="Title"/>
        <w:jc w:val="right"/>
        <w:rPr>
          <w:rFonts w:ascii="Times New Roman" w:hAnsi="Times New Roman"/>
          <w:sz w:val="24"/>
        </w:rPr>
      </w:pPr>
    </w:p>
    <w:p w14:paraId="3BEDD02C" w14:textId="77777777" w:rsidR="00106465" w:rsidRDefault="00106465" w:rsidP="00106465">
      <w:pPr>
        <w:pStyle w:val="Title"/>
        <w:jc w:val="left"/>
        <w:rPr>
          <w:rFonts w:ascii="Times New Roman" w:hAnsi="Times New Roman"/>
          <w:b/>
          <w:color w:val="000000"/>
          <w:sz w:val="32"/>
        </w:rPr>
      </w:pPr>
    </w:p>
    <w:p w14:paraId="2D57F34A" w14:textId="259082B3" w:rsidR="00106465" w:rsidRDefault="00E71A68" w:rsidP="00106465">
      <w:pPr>
        <w:pStyle w:val="Title"/>
        <w:jc w:val="left"/>
        <w:rPr>
          <w:rFonts w:ascii="Times New Roman" w:hAnsi="Times New Roman"/>
          <w:b/>
          <w:color w:val="000000"/>
          <w:sz w:val="32"/>
        </w:rPr>
      </w:pPr>
      <w:r>
        <w:drawing>
          <wp:anchor distT="0" distB="0" distL="114300" distR="114300" simplePos="0" relativeHeight="251671040" behindDoc="1" locked="0" layoutInCell="1" allowOverlap="1" wp14:anchorId="550B6593" wp14:editId="31585A64">
            <wp:simplePos x="0" y="0"/>
            <wp:positionH relativeFrom="column">
              <wp:posOffset>3995420</wp:posOffset>
            </wp:positionH>
            <wp:positionV relativeFrom="paragraph">
              <wp:posOffset>193675</wp:posOffset>
            </wp:positionV>
            <wp:extent cx="2235200" cy="1676400"/>
            <wp:effectExtent l="0" t="0" r="0" b="0"/>
            <wp:wrapSquare wrapText="bothSides"/>
            <wp:docPr id="60" name="irc_mi" descr="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ic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35200" cy="1676400"/>
                    </a:xfrm>
                    <a:prstGeom prst="rect">
                      <a:avLst/>
                    </a:prstGeom>
                    <a:noFill/>
                  </pic:spPr>
                </pic:pic>
              </a:graphicData>
            </a:graphic>
            <wp14:sizeRelH relativeFrom="page">
              <wp14:pctWidth>0</wp14:pctWidth>
            </wp14:sizeRelH>
            <wp14:sizeRelV relativeFrom="page">
              <wp14:pctHeight>0</wp14:pctHeight>
            </wp14:sizeRelV>
          </wp:anchor>
        </w:drawing>
      </w:r>
    </w:p>
    <w:p w14:paraId="221D266A" w14:textId="77777777" w:rsidR="00106465" w:rsidRDefault="00106465" w:rsidP="00106465">
      <w:pPr>
        <w:pStyle w:val="Title"/>
        <w:ind w:left="270" w:hanging="270"/>
        <w:jc w:val="left"/>
        <w:rPr>
          <w:rFonts w:ascii="Times New Roman" w:hAnsi="Times New Roman"/>
          <w:color w:val="000000"/>
          <w:sz w:val="24"/>
        </w:rPr>
      </w:pPr>
      <w:r>
        <w:rPr>
          <w:rFonts w:ascii="Times New Roman" w:hAnsi="Times New Roman"/>
          <w:color w:val="000000"/>
          <w:sz w:val="24"/>
        </w:rPr>
        <w:t>3. Farkle is played with six standard die. Find the mean, standard deviation and variance of the sum of six die.</w:t>
      </w:r>
    </w:p>
    <w:p w14:paraId="535783C1" w14:textId="77777777" w:rsidR="00106465" w:rsidRDefault="00106465" w:rsidP="00106465">
      <w:pPr>
        <w:pStyle w:val="Title"/>
        <w:ind w:left="270" w:hanging="270"/>
        <w:jc w:val="left"/>
        <w:rPr>
          <w:rFonts w:ascii="Times New Roman" w:hAnsi="Times New Roman"/>
          <w:color w:val="000000"/>
          <w:sz w:val="24"/>
        </w:rPr>
      </w:pPr>
    </w:p>
    <w:p w14:paraId="5F665562" w14:textId="77777777" w:rsidR="00106465" w:rsidRDefault="00106465" w:rsidP="00106465">
      <w:pPr>
        <w:pStyle w:val="Title"/>
        <w:ind w:left="270" w:hanging="270"/>
        <w:jc w:val="left"/>
        <w:rPr>
          <w:rFonts w:ascii="Times New Roman" w:hAnsi="Times New Roman"/>
          <w:color w:val="000000"/>
          <w:sz w:val="24"/>
        </w:rPr>
      </w:pPr>
      <w:r>
        <w:rPr>
          <w:rFonts w:ascii="Times New Roman" w:hAnsi="Times New Roman"/>
          <w:color w:val="000000"/>
          <w:sz w:val="24"/>
        </w:rPr>
        <w:tab/>
      </w:r>
      <w:r>
        <w:rPr>
          <w:rFonts w:ascii="Times New Roman" w:hAnsi="Times New Roman"/>
          <w:color w:val="000000"/>
          <w:sz w:val="24"/>
        </w:rPr>
        <w:tab/>
        <w:t>Mean = _____________</w:t>
      </w:r>
    </w:p>
    <w:p w14:paraId="73E67B5F" w14:textId="77777777" w:rsidR="00106465" w:rsidRDefault="00106465" w:rsidP="00106465">
      <w:pPr>
        <w:pStyle w:val="Title"/>
        <w:ind w:left="270" w:hanging="270"/>
        <w:jc w:val="left"/>
        <w:rPr>
          <w:rFonts w:ascii="Times New Roman" w:hAnsi="Times New Roman"/>
          <w:color w:val="000000"/>
          <w:sz w:val="24"/>
        </w:rPr>
      </w:pPr>
    </w:p>
    <w:p w14:paraId="6C17E57E" w14:textId="77777777" w:rsidR="00106465" w:rsidRDefault="00106465" w:rsidP="00106465">
      <w:pPr>
        <w:pStyle w:val="Title"/>
        <w:ind w:left="270" w:hanging="270"/>
        <w:jc w:val="left"/>
        <w:rPr>
          <w:rFonts w:ascii="Times New Roman" w:hAnsi="Times New Roman"/>
          <w:color w:val="000000"/>
          <w:sz w:val="24"/>
        </w:rPr>
      </w:pPr>
      <w:r>
        <w:rPr>
          <w:rFonts w:ascii="Times New Roman" w:hAnsi="Times New Roman"/>
          <w:color w:val="000000"/>
          <w:sz w:val="24"/>
        </w:rPr>
        <w:tab/>
      </w:r>
      <w:r>
        <w:rPr>
          <w:rFonts w:ascii="Times New Roman" w:hAnsi="Times New Roman"/>
          <w:color w:val="000000"/>
          <w:sz w:val="24"/>
        </w:rPr>
        <w:tab/>
        <w:t>SD = ______________</w:t>
      </w:r>
    </w:p>
    <w:p w14:paraId="6BCC07E2" w14:textId="77777777" w:rsidR="00106465" w:rsidRDefault="00106465" w:rsidP="00106465">
      <w:pPr>
        <w:pStyle w:val="Title"/>
        <w:ind w:left="270" w:hanging="270"/>
        <w:jc w:val="left"/>
        <w:rPr>
          <w:rFonts w:ascii="Times New Roman" w:hAnsi="Times New Roman"/>
          <w:color w:val="000000"/>
          <w:sz w:val="24"/>
        </w:rPr>
      </w:pPr>
    </w:p>
    <w:p w14:paraId="0D5765B6" w14:textId="77777777" w:rsidR="00106465" w:rsidRDefault="00106465" w:rsidP="00106465">
      <w:pPr>
        <w:pStyle w:val="Title"/>
        <w:ind w:left="270" w:hanging="270"/>
        <w:jc w:val="left"/>
        <w:rPr>
          <w:rFonts w:ascii="Times New Roman" w:hAnsi="Times New Roman"/>
          <w:color w:val="000000"/>
          <w:sz w:val="24"/>
        </w:rPr>
      </w:pPr>
      <w:r>
        <w:rPr>
          <w:rFonts w:ascii="Times New Roman" w:hAnsi="Times New Roman"/>
          <w:color w:val="000000"/>
          <w:sz w:val="24"/>
        </w:rPr>
        <w:tab/>
      </w:r>
      <w:r>
        <w:rPr>
          <w:rFonts w:ascii="Times New Roman" w:hAnsi="Times New Roman"/>
          <w:color w:val="000000"/>
          <w:sz w:val="24"/>
        </w:rPr>
        <w:tab/>
        <w:t>VAR = ______________</w:t>
      </w:r>
    </w:p>
    <w:p w14:paraId="6CE5AD4A" w14:textId="77777777" w:rsidR="00106465" w:rsidRDefault="00106465" w:rsidP="00106465">
      <w:pPr>
        <w:pStyle w:val="Title"/>
        <w:ind w:left="270" w:hanging="270"/>
        <w:jc w:val="left"/>
        <w:rPr>
          <w:rFonts w:ascii="Times New Roman" w:hAnsi="Times New Roman"/>
          <w:color w:val="000000"/>
          <w:sz w:val="24"/>
        </w:rPr>
      </w:pPr>
    </w:p>
    <w:p w14:paraId="4235D63C" w14:textId="77777777" w:rsidR="00106465" w:rsidRPr="00890A84" w:rsidRDefault="00106465" w:rsidP="00106465">
      <w:pPr>
        <w:pStyle w:val="Title"/>
        <w:rPr>
          <w:rFonts w:ascii="Arial" w:hAnsi="Arial"/>
          <w:b/>
        </w:rPr>
      </w:pPr>
      <w:r w:rsidRPr="00890A84">
        <w:rPr>
          <w:rFonts w:ascii="Arial" w:hAnsi="Arial"/>
          <w:b/>
        </w:rPr>
        <w:lastRenderedPageBreak/>
        <w:t>The 12 Days of Christmas</w:t>
      </w:r>
    </w:p>
    <w:p w14:paraId="26689A6F" w14:textId="77777777" w:rsidR="00106465" w:rsidRPr="00890A84" w:rsidRDefault="00106465" w:rsidP="00106465">
      <w:pPr>
        <w:widowControl w:val="0"/>
        <w:autoSpaceDE w:val="0"/>
        <w:autoSpaceDN w:val="0"/>
        <w:adjustRightInd w:val="0"/>
        <w:rPr>
          <w:rFonts w:ascii="Arial" w:eastAsia="Times New Roman" w:hAnsi="Arial"/>
        </w:rPr>
      </w:pPr>
    </w:p>
    <w:p w14:paraId="15F9579D" w14:textId="77777777" w:rsidR="00106465" w:rsidRPr="00890A84" w:rsidRDefault="00106465" w:rsidP="00106465">
      <w:pPr>
        <w:widowControl w:val="0"/>
        <w:autoSpaceDE w:val="0"/>
        <w:autoSpaceDN w:val="0"/>
        <w:adjustRightInd w:val="0"/>
        <w:rPr>
          <w:rFonts w:ascii="Arial" w:eastAsia="Times New Roman" w:hAnsi="Arial"/>
        </w:rPr>
      </w:pPr>
      <w:r w:rsidRPr="00890A84">
        <w:rPr>
          <w:rFonts w:ascii="Arial" w:eastAsia="Times New Roman" w:hAnsi="Arial"/>
        </w:rPr>
        <w:t xml:space="preserve">On the first day of Christmas, my true love gave to me:  A Partridge in a Pear Tree.   </w:t>
      </w:r>
    </w:p>
    <w:p w14:paraId="19A2D9DC" w14:textId="77777777" w:rsidR="00106465" w:rsidRPr="00890A84" w:rsidRDefault="00106465" w:rsidP="00106465">
      <w:pPr>
        <w:widowControl w:val="0"/>
        <w:autoSpaceDE w:val="0"/>
        <w:autoSpaceDN w:val="0"/>
        <w:adjustRightInd w:val="0"/>
        <w:rPr>
          <w:rFonts w:ascii="Arial" w:eastAsia="Times New Roman" w:hAnsi="Arial"/>
        </w:rPr>
      </w:pPr>
    </w:p>
    <w:p w14:paraId="178C8CC3" w14:textId="77777777" w:rsidR="00106465" w:rsidRPr="00890A84" w:rsidRDefault="00106465" w:rsidP="00106465">
      <w:pPr>
        <w:widowControl w:val="0"/>
        <w:autoSpaceDE w:val="0"/>
        <w:autoSpaceDN w:val="0"/>
        <w:adjustRightInd w:val="0"/>
        <w:ind w:left="360"/>
        <w:rPr>
          <w:rFonts w:ascii="Arial" w:eastAsia="Times New Roman" w:hAnsi="Arial"/>
        </w:rPr>
      </w:pPr>
      <w:r w:rsidRPr="00890A84">
        <w:rPr>
          <w:rFonts w:ascii="Arial" w:eastAsia="Times New Roman" w:hAnsi="Arial"/>
        </w:rPr>
        <w:t>If the probability of getting a partridge is 0.58 and the probability of getting a pear tree is 0.76, and these are independent events, find the probability of getting a partridge and a pear tree.</w:t>
      </w:r>
    </w:p>
    <w:p w14:paraId="0600E564" w14:textId="77777777" w:rsidR="00106465" w:rsidRPr="00890A84" w:rsidRDefault="00106465" w:rsidP="00106465">
      <w:pPr>
        <w:widowControl w:val="0"/>
        <w:autoSpaceDE w:val="0"/>
        <w:autoSpaceDN w:val="0"/>
        <w:adjustRightInd w:val="0"/>
        <w:rPr>
          <w:rFonts w:ascii="Arial" w:eastAsia="Times New Roman" w:hAnsi="Arial"/>
        </w:rPr>
      </w:pPr>
    </w:p>
    <w:p w14:paraId="6B6CEAEB" w14:textId="77777777" w:rsidR="00106465" w:rsidRPr="00890A84" w:rsidRDefault="00106465" w:rsidP="00106465">
      <w:pPr>
        <w:widowControl w:val="0"/>
        <w:autoSpaceDE w:val="0"/>
        <w:autoSpaceDN w:val="0"/>
        <w:adjustRightInd w:val="0"/>
        <w:rPr>
          <w:rFonts w:ascii="Arial" w:eastAsia="Times New Roman" w:hAnsi="Arial"/>
        </w:rPr>
      </w:pPr>
    </w:p>
    <w:p w14:paraId="4C7D1F0C" w14:textId="77777777" w:rsidR="00106465" w:rsidRPr="00890A84" w:rsidRDefault="00106465" w:rsidP="00106465">
      <w:pPr>
        <w:widowControl w:val="0"/>
        <w:autoSpaceDE w:val="0"/>
        <w:autoSpaceDN w:val="0"/>
        <w:adjustRightInd w:val="0"/>
        <w:rPr>
          <w:rFonts w:ascii="Arial" w:eastAsia="Times New Roman" w:hAnsi="Arial"/>
        </w:rPr>
      </w:pPr>
    </w:p>
    <w:p w14:paraId="771CFBED" w14:textId="77777777" w:rsidR="00106465" w:rsidRPr="00890A84" w:rsidRDefault="00106465" w:rsidP="00106465">
      <w:pPr>
        <w:widowControl w:val="0"/>
        <w:autoSpaceDE w:val="0"/>
        <w:autoSpaceDN w:val="0"/>
        <w:adjustRightInd w:val="0"/>
        <w:rPr>
          <w:rFonts w:ascii="Arial" w:eastAsia="Times New Roman" w:hAnsi="Arial"/>
        </w:rPr>
      </w:pPr>
      <w:r>
        <w:rPr>
          <w:rFonts w:ascii="Arial" w:eastAsia="Times New Roman" w:hAnsi="Arial"/>
        </w:rPr>
        <w:t>On the second day of Christmas</w:t>
      </w:r>
      <w:r w:rsidRPr="00890A84">
        <w:rPr>
          <w:rFonts w:ascii="Arial" w:eastAsia="Times New Roman" w:hAnsi="Arial"/>
        </w:rPr>
        <w:t>, my true love gave to me:  Two Turtle Doves.</w:t>
      </w:r>
    </w:p>
    <w:p w14:paraId="2DF9BADF" w14:textId="77777777" w:rsidR="00106465" w:rsidRPr="00890A84" w:rsidRDefault="00106465" w:rsidP="00106465">
      <w:pPr>
        <w:widowControl w:val="0"/>
        <w:autoSpaceDE w:val="0"/>
        <w:autoSpaceDN w:val="0"/>
        <w:adjustRightInd w:val="0"/>
        <w:rPr>
          <w:rFonts w:ascii="Arial" w:eastAsia="Times New Roman" w:hAnsi="Arial"/>
        </w:rPr>
      </w:pPr>
    </w:p>
    <w:p w14:paraId="6082B595" w14:textId="77777777" w:rsidR="00106465" w:rsidRPr="00890A84" w:rsidRDefault="00106465" w:rsidP="00106465">
      <w:pPr>
        <w:widowControl w:val="0"/>
        <w:autoSpaceDE w:val="0"/>
        <w:autoSpaceDN w:val="0"/>
        <w:adjustRightInd w:val="0"/>
        <w:ind w:left="360"/>
        <w:rPr>
          <w:rFonts w:ascii="Arial" w:eastAsia="Times New Roman" w:hAnsi="Arial"/>
        </w:rPr>
      </w:pPr>
      <w:r w:rsidRPr="00890A84">
        <w:rPr>
          <w:rFonts w:ascii="Arial" w:eastAsia="Times New Roman" w:hAnsi="Arial"/>
        </w:rPr>
        <w:t>If the probability of a female turtle dove is 0.53, find the probability of at least one female turtle dove in the pair.</w:t>
      </w:r>
    </w:p>
    <w:p w14:paraId="117CF44A" w14:textId="77777777" w:rsidR="00106465" w:rsidRPr="00890A84" w:rsidRDefault="00106465" w:rsidP="00106465">
      <w:pPr>
        <w:widowControl w:val="0"/>
        <w:autoSpaceDE w:val="0"/>
        <w:autoSpaceDN w:val="0"/>
        <w:adjustRightInd w:val="0"/>
        <w:ind w:left="360"/>
        <w:rPr>
          <w:rFonts w:ascii="Arial" w:eastAsia="Times New Roman" w:hAnsi="Arial"/>
        </w:rPr>
      </w:pPr>
    </w:p>
    <w:p w14:paraId="01B48896" w14:textId="77777777" w:rsidR="00106465" w:rsidRPr="00890A84" w:rsidRDefault="00106465" w:rsidP="00106465">
      <w:pPr>
        <w:widowControl w:val="0"/>
        <w:autoSpaceDE w:val="0"/>
        <w:autoSpaceDN w:val="0"/>
        <w:adjustRightInd w:val="0"/>
        <w:ind w:left="360"/>
        <w:rPr>
          <w:rFonts w:ascii="Arial" w:eastAsia="Times New Roman" w:hAnsi="Arial"/>
        </w:rPr>
      </w:pPr>
    </w:p>
    <w:p w14:paraId="05E8A3D5" w14:textId="77777777" w:rsidR="00106465" w:rsidRPr="00890A84" w:rsidRDefault="00106465" w:rsidP="00106465">
      <w:pPr>
        <w:widowControl w:val="0"/>
        <w:autoSpaceDE w:val="0"/>
        <w:autoSpaceDN w:val="0"/>
        <w:adjustRightInd w:val="0"/>
        <w:ind w:left="360"/>
        <w:rPr>
          <w:rFonts w:ascii="Arial" w:eastAsia="Times New Roman" w:hAnsi="Arial"/>
        </w:rPr>
      </w:pPr>
    </w:p>
    <w:p w14:paraId="48E1E4D8" w14:textId="77777777" w:rsidR="00106465" w:rsidRPr="00890A84" w:rsidRDefault="00106465" w:rsidP="00106465">
      <w:pPr>
        <w:widowControl w:val="0"/>
        <w:autoSpaceDE w:val="0"/>
        <w:autoSpaceDN w:val="0"/>
        <w:adjustRightInd w:val="0"/>
        <w:rPr>
          <w:rFonts w:ascii="Arial" w:eastAsia="Times New Roman" w:hAnsi="Arial"/>
        </w:rPr>
      </w:pPr>
    </w:p>
    <w:p w14:paraId="1D15015D" w14:textId="77777777" w:rsidR="00106465" w:rsidRPr="00890A84" w:rsidRDefault="00106465" w:rsidP="00106465">
      <w:pPr>
        <w:widowControl w:val="0"/>
        <w:autoSpaceDE w:val="0"/>
        <w:autoSpaceDN w:val="0"/>
        <w:adjustRightInd w:val="0"/>
        <w:rPr>
          <w:rFonts w:ascii="Arial" w:eastAsia="Times New Roman" w:hAnsi="Arial"/>
        </w:rPr>
      </w:pPr>
      <w:r w:rsidRPr="00890A84">
        <w:rPr>
          <w:rFonts w:ascii="Arial" w:eastAsia="Times New Roman" w:hAnsi="Arial"/>
        </w:rPr>
        <w:t>On the third day of Christmas, my true love gave to me:  Three French Hens.</w:t>
      </w:r>
    </w:p>
    <w:p w14:paraId="49E1FB3E" w14:textId="77777777" w:rsidR="00106465" w:rsidRPr="00890A84" w:rsidRDefault="00106465" w:rsidP="00106465">
      <w:pPr>
        <w:widowControl w:val="0"/>
        <w:autoSpaceDE w:val="0"/>
        <w:autoSpaceDN w:val="0"/>
        <w:adjustRightInd w:val="0"/>
        <w:rPr>
          <w:rFonts w:ascii="Arial" w:eastAsia="Times New Roman" w:hAnsi="Arial"/>
        </w:rPr>
      </w:pPr>
    </w:p>
    <w:p w14:paraId="7D7044AC" w14:textId="77777777" w:rsidR="00106465" w:rsidRPr="00890A84" w:rsidRDefault="00106465" w:rsidP="00106465">
      <w:pPr>
        <w:widowControl w:val="0"/>
        <w:autoSpaceDE w:val="0"/>
        <w:autoSpaceDN w:val="0"/>
        <w:adjustRightInd w:val="0"/>
        <w:ind w:left="360"/>
        <w:rPr>
          <w:rFonts w:ascii="Arial" w:eastAsia="Times New Roman" w:hAnsi="Arial"/>
        </w:rPr>
      </w:pPr>
      <w:r w:rsidRPr="00890A84">
        <w:rPr>
          <w:rFonts w:ascii="Arial" w:eastAsia="Times New Roman" w:hAnsi="Arial"/>
        </w:rPr>
        <w:t>If the probability of a hen truly having French citizenship is 0.81, find the probability of exactly two French hens out of the three.</w:t>
      </w:r>
    </w:p>
    <w:p w14:paraId="570781CE" w14:textId="77777777" w:rsidR="00106465" w:rsidRPr="00890A84" w:rsidRDefault="00106465" w:rsidP="00106465">
      <w:pPr>
        <w:widowControl w:val="0"/>
        <w:autoSpaceDE w:val="0"/>
        <w:autoSpaceDN w:val="0"/>
        <w:adjustRightInd w:val="0"/>
        <w:ind w:left="360"/>
        <w:rPr>
          <w:rFonts w:ascii="Arial" w:eastAsia="Times New Roman" w:hAnsi="Arial"/>
        </w:rPr>
      </w:pPr>
    </w:p>
    <w:p w14:paraId="560B9779" w14:textId="77777777" w:rsidR="00106465" w:rsidRPr="00890A84" w:rsidRDefault="00106465" w:rsidP="00106465">
      <w:pPr>
        <w:widowControl w:val="0"/>
        <w:autoSpaceDE w:val="0"/>
        <w:autoSpaceDN w:val="0"/>
        <w:adjustRightInd w:val="0"/>
        <w:ind w:left="360"/>
        <w:rPr>
          <w:rFonts w:ascii="Arial" w:eastAsia="Times New Roman" w:hAnsi="Arial"/>
        </w:rPr>
      </w:pPr>
    </w:p>
    <w:p w14:paraId="15BEDC6B" w14:textId="77777777" w:rsidR="00106465" w:rsidRPr="00890A84" w:rsidRDefault="00106465" w:rsidP="00106465">
      <w:pPr>
        <w:widowControl w:val="0"/>
        <w:autoSpaceDE w:val="0"/>
        <w:autoSpaceDN w:val="0"/>
        <w:adjustRightInd w:val="0"/>
        <w:ind w:left="360"/>
        <w:rPr>
          <w:rFonts w:ascii="Arial" w:eastAsia="Times New Roman" w:hAnsi="Arial"/>
        </w:rPr>
      </w:pPr>
    </w:p>
    <w:p w14:paraId="561AB815" w14:textId="77777777" w:rsidR="00106465" w:rsidRPr="00890A84" w:rsidRDefault="00106465" w:rsidP="00106465">
      <w:pPr>
        <w:widowControl w:val="0"/>
        <w:autoSpaceDE w:val="0"/>
        <w:autoSpaceDN w:val="0"/>
        <w:adjustRightInd w:val="0"/>
        <w:rPr>
          <w:rFonts w:ascii="Arial" w:eastAsia="Times New Roman" w:hAnsi="Arial"/>
        </w:rPr>
      </w:pPr>
    </w:p>
    <w:p w14:paraId="5A14D4D8" w14:textId="77777777" w:rsidR="00106465" w:rsidRPr="00890A84" w:rsidRDefault="00106465" w:rsidP="00106465">
      <w:pPr>
        <w:widowControl w:val="0"/>
        <w:autoSpaceDE w:val="0"/>
        <w:autoSpaceDN w:val="0"/>
        <w:adjustRightInd w:val="0"/>
        <w:rPr>
          <w:rFonts w:ascii="Arial" w:eastAsia="Times New Roman" w:hAnsi="Arial"/>
        </w:rPr>
      </w:pPr>
      <w:r w:rsidRPr="00890A84">
        <w:rPr>
          <w:rFonts w:ascii="Arial" w:eastAsia="Times New Roman" w:hAnsi="Arial"/>
        </w:rPr>
        <w:t>On the fourth day of Christmas, my true love gave to me:  Four Calling Birds.</w:t>
      </w:r>
    </w:p>
    <w:p w14:paraId="6C364CCA" w14:textId="77777777" w:rsidR="00106465" w:rsidRPr="00890A84" w:rsidRDefault="00106465" w:rsidP="00106465">
      <w:pPr>
        <w:widowControl w:val="0"/>
        <w:autoSpaceDE w:val="0"/>
        <w:autoSpaceDN w:val="0"/>
        <w:adjustRightInd w:val="0"/>
        <w:rPr>
          <w:rFonts w:ascii="Arial" w:eastAsia="Times New Roman" w:hAnsi="Arial"/>
        </w:rPr>
      </w:pPr>
    </w:p>
    <w:p w14:paraId="7A2CD7EB" w14:textId="77777777" w:rsidR="00106465" w:rsidRPr="00890A84" w:rsidRDefault="00106465" w:rsidP="00106465">
      <w:pPr>
        <w:widowControl w:val="0"/>
        <w:autoSpaceDE w:val="0"/>
        <w:autoSpaceDN w:val="0"/>
        <w:adjustRightInd w:val="0"/>
        <w:ind w:left="360"/>
        <w:rPr>
          <w:rFonts w:ascii="Arial" w:eastAsia="Times New Roman" w:hAnsi="Arial"/>
        </w:rPr>
      </w:pPr>
      <w:r w:rsidRPr="00890A84">
        <w:rPr>
          <w:rFonts w:ascii="Arial" w:eastAsia="Times New Roman" w:hAnsi="Arial"/>
        </w:rPr>
        <w:t xml:space="preserve">If the probability of a bird </w:t>
      </w:r>
      <w:proofErr w:type="gramStart"/>
      <w:r w:rsidRPr="00890A84">
        <w:rPr>
          <w:rFonts w:ascii="Arial" w:eastAsia="Times New Roman" w:hAnsi="Arial"/>
        </w:rPr>
        <w:t>actually calling</w:t>
      </w:r>
      <w:proofErr w:type="gramEnd"/>
      <w:r w:rsidRPr="00890A84">
        <w:rPr>
          <w:rFonts w:ascii="Arial" w:eastAsia="Times New Roman" w:hAnsi="Arial"/>
        </w:rPr>
        <w:t xml:space="preserve"> is 0.63, find the</w:t>
      </w:r>
      <w:r>
        <w:rPr>
          <w:rFonts w:ascii="Arial" w:eastAsia="Times New Roman" w:hAnsi="Arial"/>
        </w:rPr>
        <w:t xml:space="preserve"> </w:t>
      </w:r>
      <w:r w:rsidRPr="00890A84">
        <w:rPr>
          <w:rFonts w:ascii="Arial" w:eastAsia="Times New Roman" w:hAnsi="Arial"/>
        </w:rPr>
        <w:t>probability of finding the first calling bird on the third attempt.</w:t>
      </w:r>
    </w:p>
    <w:p w14:paraId="25643A00" w14:textId="77777777" w:rsidR="00106465" w:rsidRPr="00890A84" w:rsidRDefault="00106465" w:rsidP="00106465">
      <w:pPr>
        <w:widowControl w:val="0"/>
        <w:autoSpaceDE w:val="0"/>
        <w:autoSpaceDN w:val="0"/>
        <w:adjustRightInd w:val="0"/>
        <w:ind w:left="360"/>
        <w:rPr>
          <w:rFonts w:ascii="Arial" w:eastAsia="Times New Roman" w:hAnsi="Arial"/>
        </w:rPr>
      </w:pPr>
    </w:p>
    <w:p w14:paraId="1111CD92" w14:textId="77777777" w:rsidR="00106465" w:rsidRPr="00890A84" w:rsidRDefault="00106465" w:rsidP="00106465">
      <w:pPr>
        <w:widowControl w:val="0"/>
        <w:autoSpaceDE w:val="0"/>
        <w:autoSpaceDN w:val="0"/>
        <w:adjustRightInd w:val="0"/>
        <w:ind w:left="360"/>
        <w:rPr>
          <w:rFonts w:ascii="Arial" w:eastAsia="Times New Roman" w:hAnsi="Arial"/>
        </w:rPr>
      </w:pPr>
    </w:p>
    <w:p w14:paraId="73081D06" w14:textId="77777777" w:rsidR="00106465" w:rsidRPr="00890A84" w:rsidRDefault="00106465" w:rsidP="00106465">
      <w:pPr>
        <w:widowControl w:val="0"/>
        <w:autoSpaceDE w:val="0"/>
        <w:autoSpaceDN w:val="0"/>
        <w:adjustRightInd w:val="0"/>
        <w:rPr>
          <w:rFonts w:ascii="Arial" w:eastAsia="Times New Roman" w:hAnsi="Arial"/>
        </w:rPr>
      </w:pPr>
    </w:p>
    <w:p w14:paraId="194E57DB" w14:textId="77777777" w:rsidR="00106465" w:rsidRPr="00890A84" w:rsidRDefault="00106465" w:rsidP="00106465">
      <w:pPr>
        <w:widowControl w:val="0"/>
        <w:autoSpaceDE w:val="0"/>
        <w:autoSpaceDN w:val="0"/>
        <w:adjustRightInd w:val="0"/>
        <w:rPr>
          <w:rFonts w:ascii="Arial" w:eastAsia="Times New Roman" w:hAnsi="Arial"/>
        </w:rPr>
      </w:pPr>
      <w:r w:rsidRPr="00890A84">
        <w:rPr>
          <w:rFonts w:ascii="Arial" w:eastAsia="Times New Roman" w:hAnsi="Arial"/>
        </w:rPr>
        <w:t>On the fifth day of Christmas, my true love gave to me:  Five Golden Rings.</w:t>
      </w:r>
    </w:p>
    <w:p w14:paraId="6D8D3CF4" w14:textId="77777777" w:rsidR="00106465" w:rsidRPr="00890A84" w:rsidRDefault="00106465" w:rsidP="00106465">
      <w:pPr>
        <w:widowControl w:val="0"/>
        <w:autoSpaceDE w:val="0"/>
        <w:autoSpaceDN w:val="0"/>
        <w:adjustRightInd w:val="0"/>
        <w:rPr>
          <w:rFonts w:ascii="Arial" w:eastAsia="Times New Roman" w:hAnsi="Arial"/>
        </w:rPr>
      </w:pPr>
    </w:p>
    <w:p w14:paraId="5E685905" w14:textId="77777777" w:rsidR="00106465" w:rsidRPr="00890A84" w:rsidRDefault="00106465" w:rsidP="00106465">
      <w:pPr>
        <w:widowControl w:val="0"/>
        <w:autoSpaceDE w:val="0"/>
        <w:autoSpaceDN w:val="0"/>
        <w:adjustRightInd w:val="0"/>
        <w:ind w:left="360"/>
        <w:rPr>
          <w:rFonts w:ascii="Arial" w:eastAsia="Times New Roman" w:hAnsi="Arial"/>
        </w:rPr>
      </w:pPr>
      <w:r w:rsidRPr="00890A84">
        <w:rPr>
          <w:rFonts w:ascii="Arial" w:eastAsia="Times New Roman" w:hAnsi="Arial"/>
        </w:rPr>
        <w:t xml:space="preserve">If the probability of getting a real golden ring is 0.72, find the probability of getting three or fewer golden rings in the five. </w:t>
      </w:r>
    </w:p>
    <w:p w14:paraId="642C02BC" w14:textId="77777777" w:rsidR="00106465" w:rsidRPr="00890A84" w:rsidRDefault="00106465" w:rsidP="00106465">
      <w:pPr>
        <w:widowControl w:val="0"/>
        <w:autoSpaceDE w:val="0"/>
        <w:autoSpaceDN w:val="0"/>
        <w:adjustRightInd w:val="0"/>
        <w:rPr>
          <w:rFonts w:ascii="Arial" w:eastAsia="Times New Roman" w:hAnsi="Arial"/>
        </w:rPr>
      </w:pPr>
    </w:p>
    <w:p w14:paraId="0771D20C" w14:textId="77777777" w:rsidR="00106465" w:rsidRPr="00890A84" w:rsidRDefault="00106465" w:rsidP="00106465">
      <w:pPr>
        <w:widowControl w:val="0"/>
        <w:autoSpaceDE w:val="0"/>
        <w:autoSpaceDN w:val="0"/>
        <w:adjustRightInd w:val="0"/>
        <w:rPr>
          <w:rFonts w:ascii="Arial" w:eastAsia="Times New Roman" w:hAnsi="Arial"/>
        </w:rPr>
      </w:pPr>
    </w:p>
    <w:p w14:paraId="3493D17B" w14:textId="77777777" w:rsidR="00106465" w:rsidRPr="00890A84" w:rsidRDefault="00106465" w:rsidP="00106465">
      <w:pPr>
        <w:widowControl w:val="0"/>
        <w:autoSpaceDE w:val="0"/>
        <w:autoSpaceDN w:val="0"/>
        <w:adjustRightInd w:val="0"/>
        <w:rPr>
          <w:rFonts w:ascii="Arial" w:eastAsia="Times New Roman" w:hAnsi="Arial"/>
        </w:rPr>
      </w:pPr>
    </w:p>
    <w:p w14:paraId="25D81B3A" w14:textId="77777777" w:rsidR="00106465" w:rsidRPr="00890A84" w:rsidRDefault="00106465" w:rsidP="00106465">
      <w:pPr>
        <w:widowControl w:val="0"/>
        <w:autoSpaceDE w:val="0"/>
        <w:autoSpaceDN w:val="0"/>
        <w:adjustRightInd w:val="0"/>
        <w:rPr>
          <w:rFonts w:ascii="Arial" w:eastAsia="Times New Roman" w:hAnsi="Arial"/>
        </w:rPr>
      </w:pPr>
    </w:p>
    <w:p w14:paraId="6E9934BE" w14:textId="77777777" w:rsidR="00106465" w:rsidRPr="00890A84" w:rsidRDefault="00106465" w:rsidP="00106465">
      <w:pPr>
        <w:widowControl w:val="0"/>
        <w:autoSpaceDE w:val="0"/>
        <w:autoSpaceDN w:val="0"/>
        <w:adjustRightInd w:val="0"/>
        <w:rPr>
          <w:rFonts w:ascii="Arial" w:eastAsia="Times New Roman" w:hAnsi="Arial"/>
        </w:rPr>
      </w:pPr>
      <w:r w:rsidRPr="00890A84">
        <w:rPr>
          <w:rFonts w:ascii="Arial" w:eastAsia="Times New Roman" w:hAnsi="Arial"/>
        </w:rPr>
        <w:t>On the sixth day of Christmas, my true love gave to me:  Six Geese A-laying.</w:t>
      </w:r>
    </w:p>
    <w:p w14:paraId="06895177" w14:textId="77777777" w:rsidR="00106465" w:rsidRPr="00890A84" w:rsidRDefault="00106465" w:rsidP="00106465">
      <w:pPr>
        <w:widowControl w:val="0"/>
        <w:autoSpaceDE w:val="0"/>
        <w:autoSpaceDN w:val="0"/>
        <w:adjustRightInd w:val="0"/>
        <w:rPr>
          <w:rFonts w:ascii="Arial" w:eastAsia="Times New Roman" w:hAnsi="Arial"/>
        </w:rPr>
      </w:pPr>
    </w:p>
    <w:p w14:paraId="5D070032" w14:textId="77777777" w:rsidR="00106465" w:rsidRPr="00890A84" w:rsidRDefault="00106465" w:rsidP="00106465">
      <w:pPr>
        <w:widowControl w:val="0"/>
        <w:autoSpaceDE w:val="0"/>
        <w:autoSpaceDN w:val="0"/>
        <w:adjustRightInd w:val="0"/>
        <w:ind w:left="360"/>
        <w:rPr>
          <w:rFonts w:ascii="Arial" w:eastAsia="Times New Roman" w:hAnsi="Arial"/>
        </w:rPr>
      </w:pPr>
      <w:r w:rsidRPr="00890A84">
        <w:rPr>
          <w:rFonts w:ascii="Arial" w:eastAsia="Times New Roman" w:hAnsi="Arial"/>
        </w:rPr>
        <w:t xml:space="preserve">If the probability of getting an authentic laying goose is 0.83, find the probability of getting a laying goose on or before the fourth trial.  </w:t>
      </w:r>
    </w:p>
    <w:p w14:paraId="709F6051" w14:textId="77777777" w:rsidR="00106465" w:rsidRPr="00890A84" w:rsidRDefault="00106465" w:rsidP="00106465">
      <w:pPr>
        <w:widowControl w:val="0"/>
        <w:autoSpaceDE w:val="0"/>
        <w:autoSpaceDN w:val="0"/>
        <w:adjustRightInd w:val="0"/>
        <w:rPr>
          <w:rFonts w:ascii="Arial" w:eastAsia="Times New Roman" w:hAnsi="Arial"/>
        </w:rPr>
      </w:pPr>
    </w:p>
    <w:p w14:paraId="2D3F01AE" w14:textId="77777777" w:rsidR="00106465" w:rsidRPr="00890A84" w:rsidRDefault="00106465" w:rsidP="00106465">
      <w:pPr>
        <w:widowControl w:val="0"/>
        <w:autoSpaceDE w:val="0"/>
        <w:autoSpaceDN w:val="0"/>
        <w:adjustRightInd w:val="0"/>
        <w:rPr>
          <w:rFonts w:ascii="Arial" w:eastAsia="Times New Roman" w:hAnsi="Arial"/>
        </w:rPr>
      </w:pPr>
      <w:r w:rsidRPr="00890A84">
        <w:rPr>
          <w:rFonts w:ascii="Arial" w:eastAsia="Times New Roman" w:hAnsi="Arial"/>
        </w:rPr>
        <w:br w:type="page"/>
      </w:r>
      <w:r w:rsidRPr="00890A84">
        <w:rPr>
          <w:rFonts w:ascii="Arial" w:eastAsia="Times New Roman" w:hAnsi="Arial"/>
        </w:rPr>
        <w:lastRenderedPageBreak/>
        <w:t>On the seventh day of Christmas, my true love gave to me:  Seven Swans A-swimming.</w:t>
      </w:r>
    </w:p>
    <w:p w14:paraId="65304C98" w14:textId="77777777" w:rsidR="00106465" w:rsidRPr="00890A84" w:rsidRDefault="00106465" w:rsidP="00106465">
      <w:pPr>
        <w:widowControl w:val="0"/>
        <w:autoSpaceDE w:val="0"/>
        <w:autoSpaceDN w:val="0"/>
        <w:adjustRightInd w:val="0"/>
        <w:rPr>
          <w:rFonts w:ascii="Arial" w:eastAsia="Times New Roman" w:hAnsi="Arial"/>
        </w:rPr>
      </w:pPr>
    </w:p>
    <w:p w14:paraId="08F76200" w14:textId="77777777" w:rsidR="00106465" w:rsidRPr="00890A84" w:rsidRDefault="00106465" w:rsidP="00106465">
      <w:pPr>
        <w:widowControl w:val="0"/>
        <w:autoSpaceDE w:val="0"/>
        <w:autoSpaceDN w:val="0"/>
        <w:adjustRightInd w:val="0"/>
        <w:ind w:left="360"/>
        <w:rPr>
          <w:rFonts w:ascii="Arial" w:eastAsia="Times New Roman" w:hAnsi="Arial"/>
        </w:rPr>
      </w:pPr>
      <w:r w:rsidRPr="00890A84">
        <w:rPr>
          <w:rFonts w:ascii="Arial" w:eastAsia="Times New Roman" w:hAnsi="Arial"/>
        </w:rPr>
        <w:t>If the probability that a swan drowns is 0.23, find the probability of exactly 4 out of the 7 swans drown.</w:t>
      </w:r>
    </w:p>
    <w:p w14:paraId="15775A5E" w14:textId="77777777" w:rsidR="00106465" w:rsidRPr="00890A84" w:rsidRDefault="00106465" w:rsidP="00106465">
      <w:pPr>
        <w:widowControl w:val="0"/>
        <w:autoSpaceDE w:val="0"/>
        <w:autoSpaceDN w:val="0"/>
        <w:adjustRightInd w:val="0"/>
        <w:rPr>
          <w:rFonts w:ascii="Arial" w:eastAsia="Times New Roman" w:hAnsi="Arial"/>
        </w:rPr>
      </w:pPr>
    </w:p>
    <w:p w14:paraId="1ED27CC0" w14:textId="77777777" w:rsidR="00106465" w:rsidRPr="00890A84" w:rsidRDefault="00106465" w:rsidP="00106465">
      <w:pPr>
        <w:widowControl w:val="0"/>
        <w:autoSpaceDE w:val="0"/>
        <w:autoSpaceDN w:val="0"/>
        <w:adjustRightInd w:val="0"/>
        <w:rPr>
          <w:rFonts w:ascii="Arial" w:eastAsia="Times New Roman" w:hAnsi="Arial"/>
        </w:rPr>
      </w:pPr>
    </w:p>
    <w:p w14:paraId="0C0898DC" w14:textId="77777777" w:rsidR="00106465" w:rsidRPr="00890A84" w:rsidRDefault="00106465" w:rsidP="00106465">
      <w:pPr>
        <w:widowControl w:val="0"/>
        <w:autoSpaceDE w:val="0"/>
        <w:autoSpaceDN w:val="0"/>
        <w:adjustRightInd w:val="0"/>
        <w:rPr>
          <w:rFonts w:ascii="Arial" w:eastAsia="Times New Roman" w:hAnsi="Arial"/>
        </w:rPr>
      </w:pPr>
    </w:p>
    <w:p w14:paraId="40DCF1DC" w14:textId="77777777" w:rsidR="00106465" w:rsidRPr="00890A84" w:rsidRDefault="00106465" w:rsidP="00106465">
      <w:pPr>
        <w:widowControl w:val="0"/>
        <w:autoSpaceDE w:val="0"/>
        <w:autoSpaceDN w:val="0"/>
        <w:adjustRightInd w:val="0"/>
        <w:rPr>
          <w:rFonts w:ascii="Arial" w:eastAsia="Times New Roman" w:hAnsi="Arial"/>
        </w:rPr>
      </w:pPr>
    </w:p>
    <w:p w14:paraId="773758C3" w14:textId="77777777" w:rsidR="00106465" w:rsidRPr="00890A84" w:rsidRDefault="00106465" w:rsidP="00106465">
      <w:pPr>
        <w:widowControl w:val="0"/>
        <w:autoSpaceDE w:val="0"/>
        <w:autoSpaceDN w:val="0"/>
        <w:adjustRightInd w:val="0"/>
        <w:rPr>
          <w:rFonts w:ascii="Arial" w:eastAsia="Times New Roman" w:hAnsi="Arial"/>
        </w:rPr>
      </w:pPr>
      <w:r w:rsidRPr="00890A84">
        <w:rPr>
          <w:rFonts w:ascii="Arial" w:eastAsia="Times New Roman" w:hAnsi="Arial"/>
        </w:rPr>
        <w:t>On the eighth day of Christmas, my true love gave to me:  Eight Maids A-milking.</w:t>
      </w:r>
    </w:p>
    <w:p w14:paraId="21553ADC" w14:textId="77777777" w:rsidR="00106465" w:rsidRPr="00890A84" w:rsidRDefault="00106465" w:rsidP="00106465">
      <w:pPr>
        <w:widowControl w:val="0"/>
        <w:autoSpaceDE w:val="0"/>
        <w:autoSpaceDN w:val="0"/>
        <w:adjustRightInd w:val="0"/>
        <w:rPr>
          <w:rFonts w:ascii="Arial" w:eastAsia="Times New Roman" w:hAnsi="Arial"/>
        </w:rPr>
      </w:pPr>
    </w:p>
    <w:p w14:paraId="5DBFD3E0" w14:textId="77777777" w:rsidR="00106465" w:rsidRPr="00890A84" w:rsidRDefault="00106465" w:rsidP="00106465">
      <w:pPr>
        <w:widowControl w:val="0"/>
        <w:autoSpaceDE w:val="0"/>
        <w:autoSpaceDN w:val="0"/>
        <w:adjustRightInd w:val="0"/>
        <w:ind w:left="360"/>
        <w:rPr>
          <w:rFonts w:ascii="Arial" w:eastAsia="Times New Roman" w:hAnsi="Arial"/>
        </w:rPr>
      </w:pPr>
      <w:r w:rsidRPr="00890A84">
        <w:rPr>
          <w:rFonts w:ascii="Arial" w:eastAsia="Times New Roman" w:hAnsi="Arial"/>
        </w:rPr>
        <w:t>If the probability of getting a sour maid A-milking is 0.38, find the expected number of sour maids A-milking.</w:t>
      </w:r>
    </w:p>
    <w:p w14:paraId="23301CEE" w14:textId="77777777" w:rsidR="00106465" w:rsidRPr="00890A84" w:rsidRDefault="00106465" w:rsidP="00106465">
      <w:pPr>
        <w:widowControl w:val="0"/>
        <w:autoSpaceDE w:val="0"/>
        <w:autoSpaceDN w:val="0"/>
        <w:adjustRightInd w:val="0"/>
        <w:rPr>
          <w:rFonts w:ascii="Arial" w:eastAsia="Times New Roman" w:hAnsi="Arial"/>
        </w:rPr>
      </w:pPr>
    </w:p>
    <w:p w14:paraId="07D2A72A" w14:textId="77777777" w:rsidR="00106465" w:rsidRPr="00890A84" w:rsidRDefault="00106465" w:rsidP="00106465">
      <w:pPr>
        <w:widowControl w:val="0"/>
        <w:autoSpaceDE w:val="0"/>
        <w:autoSpaceDN w:val="0"/>
        <w:adjustRightInd w:val="0"/>
        <w:rPr>
          <w:rFonts w:ascii="Arial" w:eastAsia="Times New Roman" w:hAnsi="Arial"/>
        </w:rPr>
      </w:pPr>
    </w:p>
    <w:p w14:paraId="37639B6C" w14:textId="77777777" w:rsidR="00106465" w:rsidRPr="00890A84" w:rsidRDefault="00106465" w:rsidP="00106465">
      <w:pPr>
        <w:widowControl w:val="0"/>
        <w:autoSpaceDE w:val="0"/>
        <w:autoSpaceDN w:val="0"/>
        <w:adjustRightInd w:val="0"/>
        <w:rPr>
          <w:rFonts w:ascii="Arial" w:eastAsia="Times New Roman" w:hAnsi="Arial"/>
        </w:rPr>
      </w:pPr>
    </w:p>
    <w:p w14:paraId="034E5BAD" w14:textId="77777777" w:rsidR="00106465" w:rsidRPr="00890A84" w:rsidRDefault="00106465" w:rsidP="00106465">
      <w:pPr>
        <w:widowControl w:val="0"/>
        <w:autoSpaceDE w:val="0"/>
        <w:autoSpaceDN w:val="0"/>
        <w:adjustRightInd w:val="0"/>
        <w:rPr>
          <w:rFonts w:ascii="Arial" w:eastAsia="Times New Roman" w:hAnsi="Arial"/>
        </w:rPr>
      </w:pPr>
    </w:p>
    <w:p w14:paraId="701F9C5D" w14:textId="77777777" w:rsidR="00106465" w:rsidRPr="00890A84" w:rsidRDefault="00106465" w:rsidP="00106465">
      <w:pPr>
        <w:widowControl w:val="0"/>
        <w:autoSpaceDE w:val="0"/>
        <w:autoSpaceDN w:val="0"/>
        <w:adjustRightInd w:val="0"/>
        <w:rPr>
          <w:rFonts w:ascii="Arial" w:eastAsia="Times New Roman" w:hAnsi="Arial"/>
        </w:rPr>
      </w:pPr>
      <w:r w:rsidRPr="00890A84">
        <w:rPr>
          <w:rFonts w:ascii="Arial" w:eastAsia="Times New Roman" w:hAnsi="Arial"/>
        </w:rPr>
        <w:t>On the ninth day of Christmas, my true love gave to me:  Nine Ladies Dancing.</w:t>
      </w:r>
    </w:p>
    <w:p w14:paraId="07BE958D" w14:textId="77777777" w:rsidR="00106465" w:rsidRPr="00890A84" w:rsidRDefault="00106465" w:rsidP="00106465">
      <w:pPr>
        <w:widowControl w:val="0"/>
        <w:autoSpaceDE w:val="0"/>
        <w:autoSpaceDN w:val="0"/>
        <w:adjustRightInd w:val="0"/>
        <w:rPr>
          <w:rFonts w:ascii="Arial" w:eastAsia="Times New Roman" w:hAnsi="Arial"/>
        </w:rPr>
      </w:pPr>
    </w:p>
    <w:p w14:paraId="357BECB5" w14:textId="77777777" w:rsidR="00106465" w:rsidRPr="00890A84" w:rsidRDefault="00106465" w:rsidP="00106465">
      <w:pPr>
        <w:widowControl w:val="0"/>
        <w:autoSpaceDE w:val="0"/>
        <w:autoSpaceDN w:val="0"/>
        <w:adjustRightInd w:val="0"/>
        <w:ind w:left="360"/>
        <w:rPr>
          <w:rFonts w:ascii="Arial" w:eastAsia="Times New Roman" w:hAnsi="Arial"/>
        </w:rPr>
      </w:pPr>
      <w:r w:rsidRPr="00890A84">
        <w:rPr>
          <w:rFonts w:ascii="Arial" w:eastAsia="Times New Roman" w:hAnsi="Arial"/>
        </w:rPr>
        <w:t>If the probability of a dancing lady accepting an invitation to dance is 0.18, what is the expected number of ladies you would have to ask, before one accepts.</w:t>
      </w:r>
    </w:p>
    <w:p w14:paraId="6E34B537" w14:textId="77777777" w:rsidR="00106465" w:rsidRPr="00890A84" w:rsidRDefault="00106465" w:rsidP="00106465">
      <w:pPr>
        <w:widowControl w:val="0"/>
        <w:autoSpaceDE w:val="0"/>
        <w:autoSpaceDN w:val="0"/>
        <w:adjustRightInd w:val="0"/>
        <w:rPr>
          <w:rFonts w:ascii="Arial" w:eastAsia="Times New Roman" w:hAnsi="Arial"/>
        </w:rPr>
      </w:pPr>
    </w:p>
    <w:p w14:paraId="7718FA89" w14:textId="77777777" w:rsidR="00106465" w:rsidRPr="00890A84" w:rsidRDefault="00106465" w:rsidP="00106465">
      <w:pPr>
        <w:widowControl w:val="0"/>
        <w:autoSpaceDE w:val="0"/>
        <w:autoSpaceDN w:val="0"/>
        <w:adjustRightInd w:val="0"/>
        <w:rPr>
          <w:rFonts w:ascii="Arial" w:eastAsia="Times New Roman" w:hAnsi="Arial"/>
        </w:rPr>
      </w:pPr>
    </w:p>
    <w:p w14:paraId="145047D8" w14:textId="77777777" w:rsidR="00106465" w:rsidRPr="00890A84" w:rsidRDefault="00106465" w:rsidP="00106465">
      <w:pPr>
        <w:widowControl w:val="0"/>
        <w:autoSpaceDE w:val="0"/>
        <w:autoSpaceDN w:val="0"/>
        <w:adjustRightInd w:val="0"/>
        <w:rPr>
          <w:rFonts w:ascii="Arial" w:eastAsia="Times New Roman" w:hAnsi="Arial"/>
        </w:rPr>
      </w:pPr>
    </w:p>
    <w:p w14:paraId="66E0D680" w14:textId="77777777" w:rsidR="00106465" w:rsidRPr="00890A84" w:rsidRDefault="00106465" w:rsidP="00106465">
      <w:pPr>
        <w:widowControl w:val="0"/>
        <w:autoSpaceDE w:val="0"/>
        <w:autoSpaceDN w:val="0"/>
        <w:adjustRightInd w:val="0"/>
        <w:rPr>
          <w:rFonts w:ascii="Arial" w:eastAsia="Times New Roman" w:hAnsi="Arial"/>
        </w:rPr>
      </w:pPr>
    </w:p>
    <w:p w14:paraId="5A91CCB5" w14:textId="77777777" w:rsidR="00106465" w:rsidRPr="00890A84" w:rsidRDefault="00106465" w:rsidP="00106465">
      <w:pPr>
        <w:widowControl w:val="0"/>
        <w:autoSpaceDE w:val="0"/>
        <w:autoSpaceDN w:val="0"/>
        <w:adjustRightInd w:val="0"/>
        <w:rPr>
          <w:rFonts w:ascii="Arial" w:eastAsia="Times New Roman" w:hAnsi="Arial"/>
        </w:rPr>
      </w:pPr>
    </w:p>
    <w:p w14:paraId="26671E49" w14:textId="77777777" w:rsidR="00106465" w:rsidRPr="00890A84" w:rsidRDefault="00106465" w:rsidP="00106465">
      <w:pPr>
        <w:widowControl w:val="0"/>
        <w:autoSpaceDE w:val="0"/>
        <w:autoSpaceDN w:val="0"/>
        <w:adjustRightInd w:val="0"/>
        <w:rPr>
          <w:rFonts w:ascii="Arial" w:eastAsia="Times New Roman" w:hAnsi="Arial"/>
        </w:rPr>
      </w:pPr>
      <w:r w:rsidRPr="00890A84">
        <w:rPr>
          <w:rFonts w:ascii="Arial" w:eastAsia="Times New Roman" w:hAnsi="Arial"/>
        </w:rPr>
        <w:t>On the tenth day of Christmas, my true love gave to me: Ten Lords A-leaping.</w:t>
      </w:r>
    </w:p>
    <w:p w14:paraId="5D01AAE3" w14:textId="77777777" w:rsidR="00106465" w:rsidRPr="00890A84" w:rsidRDefault="00106465" w:rsidP="00106465">
      <w:pPr>
        <w:widowControl w:val="0"/>
        <w:autoSpaceDE w:val="0"/>
        <w:autoSpaceDN w:val="0"/>
        <w:adjustRightInd w:val="0"/>
        <w:rPr>
          <w:rFonts w:ascii="Arial" w:eastAsia="Times New Roman" w:hAnsi="Arial"/>
        </w:rPr>
      </w:pPr>
    </w:p>
    <w:p w14:paraId="2405B489" w14:textId="77777777" w:rsidR="00106465" w:rsidRPr="00890A84" w:rsidRDefault="00106465" w:rsidP="00106465">
      <w:pPr>
        <w:widowControl w:val="0"/>
        <w:autoSpaceDE w:val="0"/>
        <w:autoSpaceDN w:val="0"/>
        <w:adjustRightInd w:val="0"/>
        <w:ind w:left="360"/>
        <w:rPr>
          <w:rFonts w:ascii="Arial" w:eastAsia="Times New Roman" w:hAnsi="Arial"/>
        </w:rPr>
      </w:pPr>
      <w:r w:rsidRPr="00890A84">
        <w:rPr>
          <w:rFonts w:ascii="Arial" w:eastAsia="Times New Roman" w:hAnsi="Arial"/>
        </w:rPr>
        <w:t>If the probability of a lame leaping lord is 0.24, find the probability of getting your first lame leaping lord after the sixth attempt.</w:t>
      </w:r>
    </w:p>
    <w:p w14:paraId="09EBBF18" w14:textId="77777777" w:rsidR="00106465" w:rsidRPr="00890A84" w:rsidRDefault="00106465" w:rsidP="00106465">
      <w:pPr>
        <w:widowControl w:val="0"/>
        <w:autoSpaceDE w:val="0"/>
        <w:autoSpaceDN w:val="0"/>
        <w:adjustRightInd w:val="0"/>
        <w:rPr>
          <w:rFonts w:ascii="Arial" w:eastAsia="Times New Roman" w:hAnsi="Arial"/>
        </w:rPr>
      </w:pPr>
    </w:p>
    <w:p w14:paraId="340EAE99" w14:textId="77777777" w:rsidR="00106465" w:rsidRPr="00890A84" w:rsidRDefault="00106465" w:rsidP="00106465">
      <w:pPr>
        <w:widowControl w:val="0"/>
        <w:autoSpaceDE w:val="0"/>
        <w:autoSpaceDN w:val="0"/>
        <w:adjustRightInd w:val="0"/>
        <w:rPr>
          <w:rFonts w:ascii="Arial" w:eastAsia="Times New Roman" w:hAnsi="Arial"/>
        </w:rPr>
      </w:pPr>
    </w:p>
    <w:p w14:paraId="324CE3DF" w14:textId="77777777" w:rsidR="00106465" w:rsidRPr="00890A84" w:rsidRDefault="00106465" w:rsidP="00106465">
      <w:pPr>
        <w:widowControl w:val="0"/>
        <w:autoSpaceDE w:val="0"/>
        <w:autoSpaceDN w:val="0"/>
        <w:adjustRightInd w:val="0"/>
        <w:rPr>
          <w:rFonts w:ascii="Arial" w:eastAsia="Times New Roman" w:hAnsi="Arial"/>
        </w:rPr>
      </w:pPr>
    </w:p>
    <w:p w14:paraId="4ACEB602" w14:textId="77777777" w:rsidR="00106465" w:rsidRPr="00890A84" w:rsidRDefault="00106465" w:rsidP="00106465">
      <w:pPr>
        <w:widowControl w:val="0"/>
        <w:autoSpaceDE w:val="0"/>
        <w:autoSpaceDN w:val="0"/>
        <w:adjustRightInd w:val="0"/>
        <w:rPr>
          <w:rFonts w:ascii="Arial" w:eastAsia="Times New Roman" w:hAnsi="Arial"/>
        </w:rPr>
      </w:pPr>
    </w:p>
    <w:p w14:paraId="772935F4" w14:textId="77777777" w:rsidR="00106465" w:rsidRPr="00890A84" w:rsidRDefault="00106465" w:rsidP="00106465">
      <w:pPr>
        <w:widowControl w:val="0"/>
        <w:autoSpaceDE w:val="0"/>
        <w:autoSpaceDN w:val="0"/>
        <w:adjustRightInd w:val="0"/>
        <w:rPr>
          <w:rFonts w:ascii="Arial" w:eastAsia="Times New Roman" w:hAnsi="Arial"/>
        </w:rPr>
      </w:pPr>
      <w:r w:rsidRPr="00890A84">
        <w:rPr>
          <w:rFonts w:ascii="Arial" w:eastAsia="Times New Roman" w:hAnsi="Arial"/>
        </w:rPr>
        <w:t>On the eleventh day of Christmas, my true love gave to me: Eleven Pipers Piping.</w:t>
      </w:r>
    </w:p>
    <w:p w14:paraId="0307B992" w14:textId="77777777" w:rsidR="00106465" w:rsidRPr="00890A84" w:rsidRDefault="00106465" w:rsidP="00106465">
      <w:pPr>
        <w:widowControl w:val="0"/>
        <w:autoSpaceDE w:val="0"/>
        <w:autoSpaceDN w:val="0"/>
        <w:adjustRightInd w:val="0"/>
        <w:rPr>
          <w:rFonts w:ascii="Arial" w:eastAsia="Times New Roman" w:hAnsi="Arial"/>
        </w:rPr>
      </w:pPr>
    </w:p>
    <w:p w14:paraId="5A66C71E" w14:textId="77777777" w:rsidR="00106465" w:rsidRPr="00890A84" w:rsidRDefault="00106465" w:rsidP="00106465">
      <w:pPr>
        <w:widowControl w:val="0"/>
        <w:autoSpaceDE w:val="0"/>
        <w:autoSpaceDN w:val="0"/>
        <w:adjustRightInd w:val="0"/>
        <w:ind w:left="360"/>
        <w:rPr>
          <w:rFonts w:ascii="Arial" w:eastAsia="Times New Roman" w:hAnsi="Arial"/>
        </w:rPr>
      </w:pPr>
      <w:r w:rsidRPr="00890A84">
        <w:rPr>
          <w:rFonts w:ascii="Arial" w:eastAsia="Times New Roman" w:hAnsi="Arial"/>
        </w:rPr>
        <w:t>If the probability of frozen pipes is 0.63, find the probability of 8 or more frozen pipes.</w:t>
      </w:r>
    </w:p>
    <w:p w14:paraId="33F1A2C4" w14:textId="77777777" w:rsidR="00106465" w:rsidRPr="00890A84" w:rsidRDefault="00106465" w:rsidP="00106465">
      <w:pPr>
        <w:widowControl w:val="0"/>
        <w:autoSpaceDE w:val="0"/>
        <w:autoSpaceDN w:val="0"/>
        <w:adjustRightInd w:val="0"/>
        <w:rPr>
          <w:rFonts w:ascii="Arial" w:eastAsia="Times New Roman" w:hAnsi="Arial"/>
        </w:rPr>
      </w:pPr>
    </w:p>
    <w:p w14:paraId="57FE1404" w14:textId="77777777" w:rsidR="00106465" w:rsidRPr="00890A84" w:rsidRDefault="00106465" w:rsidP="00106465">
      <w:pPr>
        <w:widowControl w:val="0"/>
        <w:autoSpaceDE w:val="0"/>
        <w:autoSpaceDN w:val="0"/>
        <w:adjustRightInd w:val="0"/>
        <w:rPr>
          <w:rFonts w:ascii="Arial" w:eastAsia="Times New Roman" w:hAnsi="Arial"/>
        </w:rPr>
      </w:pPr>
    </w:p>
    <w:p w14:paraId="4952BCFD" w14:textId="77777777" w:rsidR="00106465" w:rsidRPr="00890A84" w:rsidRDefault="00106465" w:rsidP="00106465">
      <w:pPr>
        <w:widowControl w:val="0"/>
        <w:autoSpaceDE w:val="0"/>
        <w:autoSpaceDN w:val="0"/>
        <w:adjustRightInd w:val="0"/>
        <w:rPr>
          <w:rFonts w:ascii="Arial" w:eastAsia="Times New Roman" w:hAnsi="Arial"/>
        </w:rPr>
      </w:pPr>
    </w:p>
    <w:p w14:paraId="06290018" w14:textId="77777777" w:rsidR="00106465" w:rsidRPr="00890A84" w:rsidRDefault="00106465" w:rsidP="00106465">
      <w:pPr>
        <w:widowControl w:val="0"/>
        <w:autoSpaceDE w:val="0"/>
        <w:autoSpaceDN w:val="0"/>
        <w:adjustRightInd w:val="0"/>
        <w:rPr>
          <w:rFonts w:ascii="Arial" w:eastAsia="Times New Roman" w:hAnsi="Arial"/>
        </w:rPr>
      </w:pPr>
    </w:p>
    <w:p w14:paraId="6DF54573" w14:textId="77777777" w:rsidR="00106465" w:rsidRPr="00890A84" w:rsidRDefault="00106465" w:rsidP="00106465">
      <w:pPr>
        <w:widowControl w:val="0"/>
        <w:autoSpaceDE w:val="0"/>
        <w:autoSpaceDN w:val="0"/>
        <w:adjustRightInd w:val="0"/>
        <w:rPr>
          <w:rFonts w:ascii="Arial" w:eastAsia="Times New Roman" w:hAnsi="Arial"/>
        </w:rPr>
      </w:pPr>
    </w:p>
    <w:p w14:paraId="75763779" w14:textId="77777777" w:rsidR="00106465" w:rsidRPr="00890A84" w:rsidRDefault="00106465" w:rsidP="00106465">
      <w:pPr>
        <w:widowControl w:val="0"/>
        <w:autoSpaceDE w:val="0"/>
        <w:autoSpaceDN w:val="0"/>
        <w:adjustRightInd w:val="0"/>
        <w:rPr>
          <w:rFonts w:ascii="Arial" w:eastAsia="Times New Roman" w:hAnsi="Arial"/>
        </w:rPr>
      </w:pPr>
      <w:r w:rsidRPr="00890A84">
        <w:rPr>
          <w:rFonts w:ascii="Arial" w:eastAsia="Times New Roman" w:hAnsi="Arial"/>
        </w:rPr>
        <w:t>On the twelfth day of Christmas, my true love gave to me: Twelve Drummers Drumming.</w:t>
      </w:r>
    </w:p>
    <w:p w14:paraId="533B0FF9" w14:textId="77777777" w:rsidR="00106465" w:rsidRPr="00890A84" w:rsidRDefault="00106465" w:rsidP="00106465">
      <w:pPr>
        <w:widowControl w:val="0"/>
        <w:autoSpaceDE w:val="0"/>
        <w:autoSpaceDN w:val="0"/>
        <w:adjustRightInd w:val="0"/>
        <w:rPr>
          <w:rFonts w:ascii="Arial" w:eastAsia="Times New Roman" w:hAnsi="Arial"/>
        </w:rPr>
      </w:pPr>
    </w:p>
    <w:p w14:paraId="1BE09668" w14:textId="77777777" w:rsidR="00106465" w:rsidRPr="00890A84" w:rsidRDefault="00106465" w:rsidP="00106465">
      <w:pPr>
        <w:widowControl w:val="0"/>
        <w:autoSpaceDE w:val="0"/>
        <w:autoSpaceDN w:val="0"/>
        <w:adjustRightInd w:val="0"/>
        <w:ind w:left="360"/>
        <w:rPr>
          <w:rFonts w:ascii="Arial" w:eastAsia="Times New Roman" w:hAnsi="Arial"/>
        </w:rPr>
      </w:pPr>
      <w:r w:rsidRPr="00890A84">
        <w:rPr>
          <w:rFonts w:ascii="Arial" w:eastAsia="Times New Roman" w:hAnsi="Arial"/>
        </w:rPr>
        <w:t>If the probability of a dribbling drummer is 0.48, find the standard deviation of the dribbling drummers drumming.</w:t>
      </w:r>
    </w:p>
    <w:p w14:paraId="11F6CA2F" w14:textId="77777777" w:rsidR="00106465" w:rsidRPr="00890A84" w:rsidRDefault="00106465" w:rsidP="00106465">
      <w:pPr>
        <w:rPr>
          <w:rFonts w:ascii="Arial" w:eastAsia="Times New Roman" w:hAnsi="Arial"/>
        </w:rPr>
      </w:pPr>
    </w:p>
    <w:p w14:paraId="43B71B9B" w14:textId="77777777" w:rsidR="00106465" w:rsidRPr="00890A84" w:rsidRDefault="00106465" w:rsidP="00106465">
      <w:pPr>
        <w:rPr>
          <w:rFonts w:ascii="Arial" w:eastAsia="Times New Roman" w:hAnsi="Arial"/>
        </w:rPr>
      </w:pPr>
    </w:p>
    <w:p w14:paraId="62AADB6E" w14:textId="77777777" w:rsidR="00106465" w:rsidRPr="00890A84" w:rsidRDefault="00106465" w:rsidP="00106465">
      <w:pPr>
        <w:rPr>
          <w:rFonts w:ascii="Arial" w:eastAsia="Times New Roman" w:hAnsi="Arial"/>
        </w:rPr>
      </w:pPr>
    </w:p>
    <w:p w14:paraId="4FB0E7CC" w14:textId="77777777" w:rsidR="00106465" w:rsidRPr="00890A84" w:rsidRDefault="00106465" w:rsidP="00106465">
      <w:pPr>
        <w:widowControl w:val="0"/>
        <w:autoSpaceDE w:val="0"/>
        <w:autoSpaceDN w:val="0"/>
        <w:adjustRightInd w:val="0"/>
        <w:jc w:val="right"/>
        <w:rPr>
          <w:rFonts w:ascii="Arial" w:eastAsia="Times New Roman" w:hAnsi="Arial"/>
        </w:rPr>
      </w:pPr>
      <w:r w:rsidRPr="00890A84">
        <w:rPr>
          <w:rFonts w:ascii="Arial" w:eastAsia="Times New Roman" w:hAnsi="Arial"/>
        </w:rPr>
        <w:t xml:space="preserve">From Jim </w:t>
      </w:r>
      <w:proofErr w:type="spellStart"/>
      <w:r w:rsidRPr="00890A84">
        <w:rPr>
          <w:rFonts w:ascii="Arial" w:eastAsia="Times New Roman" w:hAnsi="Arial"/>
        </w:rPr>
        <w:t>Luhring</w:t>
      </w:r>
      <w:proofErr w:type="spellEnd"/>
      <w:r w:rsidRPr="00890A84">
        <w:rPr>
          <w:rFonts w:ascii="Arial" w:eastAsia="Times New Roman" w:hAnsi="Arial"/>
        </w:rPr>
        <w:t>, Cherry Creek HS</w:t>
      </w:r>
    </w:p>
    <w:p w14:paraId="41B6A159" w14:textId="77777777" w:rsidR="00610D41" w:rsidRPr="00E161CB" w:rsidRDefault="00106465" w:rsidP="00610D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000000"/>
        </w:rPr>
      </w:pPr>
      <w:r>
        <w:br w:type="page"/>
      </w:r>
      <w:r w:rsidR="00610D41" w:rsidRPr="007146C1">
        <w:rPr>
          <w:rFonts w:ascii="Arial" w:hAnsi="Arial" w:cs="Arial"/>
          <w:b/>
          <w:sz w:val="36"/>
        </w:rPr>
        <w:lastRenderedPageBreak/>
        <w:t>2018 AP Statistics Exam:</w:t>
      </w:r>
    </w:p>
    <w:p w14:paraId="16589995" w14:textId="77777777" w:rsidR="00610D41" w:rsidRDefault="00610D41" w:rsidP="00610D41">
      <w:pPr>
        <w:widowControl w:val="0"/>
        <w:autoSpaceDE w:val="0"/>
        <w:autoSpaceDN w:val="0"/>
        <w:adjustRightInd w:val="0"/>
      </w:pPr>
      <w:r>
        <w:t>Very nice probability problem. Great students answered all three parts correctly, good students got (a) and (b) correct, and average students got (a) correct.</w:t>
      </w:r>
    </w:p>
    <w:p w14:paraId="60089470" w14:textId="77777777" w:rsidR="00610D41" w:rsidRDefault="00610D41" w:rsidP="00610D41">
      <w:pPr>
        <w:widowControl w:val="0"/>
        <w:autoSpaceDE w:val="0"/>
        <w:autoSpaceDN w:val="0"/>
        <w:adjustRightInd w:val="0"/>
      </w:pPr>
      <w:r>
        <w:t xml:space="preserve"> </w:t>
      </w:r>
    </w:p>
    <w:p w14:paraId="44336614" w14:textId="77777777" w:rsidR="00610D41" w:rsidRDefault="00610D41" w:rsidP="00610D41">
      <w:pPr>
        <w:widowControl w:val="0"/>
        <w:autoSpaceDE w:val="0"/>
        <w:autoSpaceDN w:val="0"/>
        <w:adjustRightInd w:val="0"/>
        <w:ind w:left="270" w:hanging="270"/>
        <w:rPr>
          <w:rFonts w:ascii="Times New Roman" w:hAnsi="Times New Roman" w:cs="Times"/>
          <w:color w:val="000000"/>
        </w:rPr>
      </w:pPr>
      <w:r w:rsidRPr="0063134D">
        <w:rPr>
          <w:rFonts w:ascii="Times New Roman" w:hAnsi="Times New Roman" w:cs="Times"/>
          <w:color w:val="000000"/>
        </w:rPr>
        <w:t xml:space="preserve">3. Approximately 3.5 percent of all children born in a certain region are from multiple births (that is, twins, triplets, etc.). Of the children born in the region who are from multiple births, 22 percent are left-handed. Of the children born in the region who are from single births, 11 percent are left-handed. </w:t>
      </w:r>
    </w:p>
    <w:p w14:paraId="02DFDB7F" w14:textId="77777777" w:rsidR="00610D41" w:rsidRPr="0063134D" w:rsidRDefault="00610D41" w:rsidP="00610D41">
      <w:pPr>
        <w:widowControl w:val="0"/>
        <w:autoSpaceDE w:val="0"/>
        <w:autoSpaceDN w:val="0"/>
        <w:adjustRightInd w:val="0"/>
        <w:rPr>
          <w:rFonts w:ascii="Times New Roman" w:hAnsi="Times New Roman" w:cs="Times"/>
          <w:color w:val="000000"/>
        </w:rPr>
      </w:pPr>
    </w:p>
    <w:p w14:paraId="60F43C86" w14:textId="77777777" w:rsidR="00610D41" w:rsidRPr="0063134D" w:rsidRDefault="00610D41" w:rsidP="00610D41">
      <w:pPr>
        <w:pStyle w:val="ListParagraph"/>
        <w:widowControl w:val="0"/>
        <w:numPr>
          <w:ilvl w:val="0"/>
          <w:numId w:val="48"/>
        </w:numPr>
        <w:tabs>
          <w:tab w:val="left" w:pos="220"/>
          <w:tab w:val="left" w:pos="720"/>
        </w:tabs>
        <w:autoSpaceDE w:val="0"/>
        <w:autoSpaceDN w:val="0"/>
        <w:adjustRightInd w:val="0"/>
        <w:ind w:left="630"/>
        <w:rPr>
          <w:rFonts w:ascii="Times New Roman" w:hAnsi="Times New Roman" w:cs="Times"/>
          <w:color w:val="000000"/>
        </w:rPr>
      </w:pPr>
      <w:r w:rsidRPr="0063134D">
        <w:rPr>
          <w:rFonts w:ascii="Times New Roman" w:hAnsi="Times New Roman" w:cs="Times"/>
          <w:color w:val="000000"/>
        </w:rPr>
        <w:t xml:space="preserve">What is the probability that a randomly selected child born in the region is left-handed? </w:t>
      </w:r>
    </w:p>
    <w:p w14:paraId="14C2D307" w14:textId="77777777" w:rsidR="00610D41" w:rsidRDefault="00610D41" w:rsidP="00610D41">
      <w:pPr>
        <w:pStyle w:val="ListParagraph"/>
        <w:widowControl w:val="0"/>
        <w:tabs>
          <w:tab w:val="left" w:pos="220"/>
          <w:tab w:val="left" w:pos="720"/>
        </w:tabs>
        <w:autoSpaceDE w:val="0"/>
        <w:autoSpaceDN w:val="0"/>
        <w:adjustRightInd w:val="0"/>
        <w:ind w:left="630"/>
        <w:rPr>
          <w:rFonts w:ascii="MS Mincho" w:eastAsia="MS Mincho" w:hAnsi="MS Mincho" w:cs="MS Mincho"/>
          <w:color w:val="000000"/>
        </w:rPr>
      </w:pPr>
      <w:r w:rsidRPr="0063134D">
        <w:rPr>
          <w:rFonts w:ascii="MS Mincho" w:eastAsia="MS Mincho" w:hAnsi="MS Mincho" w:cs="MS Mincho"/>
          <w:color w:val="000000"/>
        </w:rPr>
        <w:t> </w:t>
      </w:r>
    </w:p>
    <w:p w14:paraId="11265EB4" w14:textId="77777777" w:rsidR="00610D41" w:rsidRDefault="00610D41" w:rsidP="00610D41">
      <w:pPr>
        <w:pStyle w:val="ListParagraph"/>
        <w:widowControl w:val="0"/>
        <w:tabs>
          <w:tab w:val="left" w:pos="220"/>
          <w:tab w:val="left" w:pos="720"/>
        </w:tabs>
        <w:autoSpaceDE w:val="0"/>
        <w:autoSpaceDN w:val="0"/>
        <w:adjustRightInd w:val="0"/>
        <w:ind w:left="630"/>
        <w:rPr>
          <w:rFonts w:ascii="MS Mincho" w:eastAsia="MS Mincho" w:hAnsi="MS Mincho" w:cs="MS Mincho"/>
          <w:color w:val="000000"/>
        </w:rPr>
      </w:pPr>
    </w:p>
    <w:p w14:paraId="080BEAD9" w14:textId="77777777" w:rsidR="00610D41" w:rsidRDefault="00610D41" w:rsidP="00610D41">
      <w:pPr>
        <w:pStyle w:val="ListParagraph"/>
        <w:widowControl w:val="0"/>
        <w:tabs>
          <w:tab w:val="left" w:pos="220"/>
          <w:tab w:val="left" w:pos="720"/>
        </w:tabs>
        <w:autoSpaceDE w:val="0"/>
        <w:autoSpaceDN w:val="0"/>
        <w:adjustRightInd w:val="0"/>
        <w:ind w:left="630"/>
        <w:rPr>
          <w:rFonts w:ascii="MS Mincho" w:eastAsia="MS Mincho" w:hAnsi="MS Mincho" w:cs="MS Mincho"/>
          <w:color w:val="000000"/>
        </w:rPr>
      </w:pPr>
    </w:p>
    <w:p w14:paraId="4C3D36F0" w14:textId="77777777" w:rsidR="00610D41" w:rsidRDefault="00610D41" w:rsidP="00610D41">
      <w:pPr>
        <w:pStyle w:val="ListParagraph"/>
        <w:widowControl w:val="0"/>
        <w:tabs>
          <w:tab w:val="left" w:pos="220"/>
          <w:tab w:val="left" w:pos="720"/>
        </w:tabs>
        <w:autoSpaceDE w:val="0"/>
        <w:autoSpaceDN w:val="0"/>
        <w:adjustRightInd w:val="0"/>
        <w:ind w:left="630"/>
        <w:rPr>
          <w:rFonts w:ascii="MS Mincho" w:eastAsia="MS Mincho" w:hAnsi="MS Mincho" w:cs="MS Mincho"/>
          <w:color w:val="000000"/>
        </w:rPr>
      </w:pPr>
    </w:p>
    <w:p w14:paraId="63716030" w14:textId="77777777" w:rsidR="00610D41" w:rsidRDefault="00610D41" w:rsidP="00610D41">
      <w:pPr>
        <w:pStyle w:val="ListParagraph"/>
        <w:widowControl w:val="0"/>
        <w:tabs>
          <w:tab w:val="left" w:pos="220"/>
          <w:tab w:val="left" w:pos="720"/>
        </w:tabs>
        <w:autoSpaceDE w:val="0"/>
        <w:autoSpaceDN w:val="0"/>
        <w:adjustRightInd w:val="0"/>
        <w:ind w:left="630"/>
        <w:rPr>
          <w:rFonts w:ascii="MS Mincho" w:eastAsia="MS Mincho" w:hAnsi="MS Mincho" w:cs="MS Mincho"/>
          <w:color w:val="000000"/>
        </w:rPr>
      </w:pPr>
    </w:p>
    <w:p w14:paraId="0F840AD3" w14:textId="77777777" w:rsidR="00610D41" w:rsidRDefault="00610D41" w:rsidP="00610D41">
      <w:pPr>
        <w:pStyle w:val="ListParagraph"/>
        <w:widowControl w:val="0"/>
        <w:tabs>
          <w:tab w:val="left" w:pos="220"/>
          <w:tab w:val="left" w:pos="720"/>
        </w:tabs>
        <w:autoSpaceDE w:val="0"/>
        <w:autoSpaceDN w:val="0"/>
        <w:adjustRightInd w:val="0"/>
        <w:ind w:left="630"/>
        <w:rPr>
          <w:rFonts w:ascii="MS Mincho" w:eastAsia="MS Mincho" w:hAnsi="MS Mincho" w:cs="MS Mincho"/>
          <w:color w:val="000000"/>
        </w:rPr>
      </w:pPr>
    </w:p>
    <w:p w14:paraId="579FFE04" w14:textId="77777777" w:rsidR="00610D41" w:rsidRDefault="00610D41" w:rsidP="00610D41">
      <w:pPr>
        <w:pStyle w:val="ListParagraph"/>
        <w:widowControl w:val="0"/>
        <w:tabs>
          <w:tab w:val="left" w:pos="220"/>
          <w:tab w:val="left" w:pos="720"/>
        </w:tabs>
        <w:autoSpaceDE w:val="0"/>
        <w:autoSpaceDN w:val="0"/>
        <w:adjustRightInd w:val="0"/>
        <w:ind w:left="630"/>
        <w:rPr>
          <w:rFonts w:ascii="MS Mincho" w:eastAsia="MS Mincho" w:hAnsi="MS Mincho" w:cs="MS Mincho"/>
          <w:color w:val="000000"/>
        </w:rPr>
      </w:pPr>
    </w:p>
    <w:p w14:paraId="2FE0D697" w14:textId="77777777" w:rsidR="00610D41" w:rsidRDefault="00610D41" w:rsidP="00610D41">
      <w:pPr>
        <w:pStyle w:val="ListParagraph"/>
        <w:widowControl w:val="0"/>
        <w:tabs>
          <w:tab w:val="left" w:pos="220"/>
          <w:tab w:val="left" w:pos="720"/>
        </w:tabs>
        <w:autoSpaceDE w:val="0"/>
        <w:autoSpaceDN w:val="0"/>
        <w:adjustRightInd w:val="0"/>
        <w:ind w:left="630"/>
        <w:rPr>
          <w:rFonts w:ascii="MS Mincho" w:eastAsia="MS Mincho" w:hAnsi="MS Mincho" w:cs="MS Mincho"/>
          <w:color w:val="000000"/>
        </w:rPr>
      </w:pPr>
    </w:p>
    <w:p w14:paraId="5F95315A" w14:textId="77777777" w:rsidR="00610D41" w:rsidRDefault="00610D41" w:rsidP="00610D41">
      <w:pPr>
        <w:pStyle w:val="ListParagraph"/>
        <w:widowControl w:val="0"/>
        <w:tabs>
          <w:tab w:val="left" w:pos="220"/>
          <w:tab w:val="left" w:pos="720"/>
        </w:tabs>
        <w:autoSpaceDE w:val="0"/>
        <w:autoSpaceDN w:val="0"/>
        <w:adjustRightInd w:val="0"/>
        <w:ind w:left="630"/>
        <w:rPr>
          <w:rFonts w:ascii="MS Mincho" w:eastAsia="MS Mincho" w:hAnsi="MS Mincho" w:cs="MS Mincho"/>
          <w:color w:val="000000"/>
        </w:rPr>
      </w:pPr>
    </w:p>
    <w:p w14:paraId="79932302" w14:textId="77777777" w:rsidR="00610D41" w:rsidRPr="0063134D" w:rsidRDefault="00610D41" w:rsidP="00610D41">
      <w:pPr>
        <w:pStyle w:val="ListParagraph"/>
        <w:widowControl w:val="0"/>
        <w:tabs>
          <w:tab w:val="left" w:pos="220"/>
          <w:tab w:val="left" w:pos="720"/>
        </w:tabs>
        <w:autoSpaceDE w:val="0"/>
        <w:autoSpaceDN w:val="0"/>
        <w:adjustRightInd w:val="0"/>
        <w:ind w:left="630"/>
        <w:rPr>
          <w:rFonts w:ascii="Times New Roman" w:hAnsi="Times New Roman" w:cs="Times"/>
          <w:color w:val="000000"/>
        </w:rPr>
      </w:pPr>
    </w:p>
    <w:p w14:paraId="1CB2F159" w14:textId="77777777" w:rsidR="00610D41" w:rsidRPr="0063134D" w:rsidRDefault="00610D41" w:rsidP="00610D41">
      <w:pPr>
        <w:pStyle w:val="ListParagraph"/>
        <w:widowControl w:val="0"/>
        <w:numPr>
          <w:ilvl w:val="0"/>
          <w:numId w:val="48"/>
        </w:numPr>
        <w:tabs>
          <w:tab w:val="left" w:pos="220"/>
          <w:tab w:val="left" w:pos="720"/>
        </w:tabs>
        <w:autoSpaceDE w:val="0"/>
        <w:autoSpaceDN w:val="0"/>
        <w:adjustRightInd w:val="0"/>
        <w:ind w:left="630"/>
        <w:rPr>
          <w:rFonts w:ascii="MS Mincho" w:eastAsia="MS Mincho" w:hAnsi="MS Mincho" w:cs="MS Mincho"/>
          <w:color w:val="000000"/>
        </w:rPr>
      </w:pPr>
      <w:r w:rsidRPr="0063134D">
        <w:rPr>
          <w:rFonts w:ascii="Times New Roman" w:hAnsi="Times New Roman" w:cs="Times"/>
          <w:color w:val="000000"/>
        </w:rPr>
        <w:t xml:space="preserve">What is the probability that a randomly selected child born in the region is a child from a multiple birth, given that the child selected is left-handed? </w:t>
      </w:r>
      <w:r w:rsidRPr="0063134D">
        <w:rPr>
          <w:rFonts w:ascii="MS Mincho" w:eastAsia="MS Mincho" w:hAnsi="MS Mincho" w:cs="MS Mincho"/>
          <w:color w:val="000000"/>
        </w:rPr>
        <w:t> </w:t>
      </w:r>
    </w:p>
    <w:p w14:paraId="17E1B349" w14:textId="77777777" w:rsidR="00610D41" w:rsidRDefault="00610D41" w:rsidP="00610D41">
      <w:pPr>
        <w:widowControl w:val="0"/>
        <w:tabs>
          <w:tab w:val="left" w:pos="220"/>
          <w:tab w:val="left" w:pos="720"/>
        </w:tabs>
        <w:autoSpaceDE w:val="0"/>
        <w:autoSpaceDN w:val="0"/>
        <w:adjustRightInd w:val="0"/>
        <w:ind w:left="630"/>
        <w:rPr>
          <w:rFonts w:ascii="Times New Roman" w:hAnsi="Times New Roman" w:cs="Times"/>
          <w:color w:val="000000"/>
        </w:rPr>
      </w:pPr>
    </w:p>
    <w:p w14:paraId="48A7A3BA" w14:textId="77777777" w:rsidR="00610D41" w:rsidRDefault="00610D41" w:rsidP="00610D41">
      <w:pPr>
        <w:widowControl w:val="0"/>
        <w:tabs>
          <w:tab w:val="left" w:pos="220"/>
          <w:tab w:val="left" w:pos="720"/>
        </w:tabs>
        <w:autoSpaceDE w:val="0"/>
        <w:autoSpaceDN w:val="0"/>
        <w:adjustRightInd w:val="0"/>
        <w:ind w:left="630"/>
        <w:rPr>
          <w:rFonts w:ascii="Times New Roman" w:hAnsi="Times New Roman" w:cs="Times"/>
          <w:color w:val="000000"/>
        </w:rPr>
      </w:pPr>
    </w:p>
    <w:p w14:paraId="6240F6DA" w14:textId="77777777" w:rsidR="00610D41" w:rsidRDefault="00610D41" w:rsidP="00610D41">
      <w:pPr>
        <w:widowControl w:val="0"/>
        <w:tabs>
          <w:tab w:val="left" w:pos="220"/>
          <w:tab w:val="left" w:pos="720"/>
        </w:tabs>
        <w:autoSpaceDE w:val="0"/>
        <w:autoSpaceDN w:val="0"/>
        <w:adjustRightInd w:val="0"/>
        <w:ind w:left="630"/>
        <w:rPr>
          <w:rFonts w:ascii="Times New Roman" w:hAnsi="Times New Roman" w:cs="Times"/>
          <w:color w:val="000000"/>
        </w:rPr>
      </w:pPr>
    </w:p>
    <w:p w14:paraId="714AF2B1" w14:textId="77777777" w:rsidR="00610D41" w:rsidRDefault="00610D41" w:rsidP="00610D41">
      <w:pPr>
        <w:widowControl w:val="0"/>
        <w:tabs>
          <w:tab w:val="left" w:pos="220"/>
          <w:tab w:val="left" w:pos="720"/>
        </w:tabs>
        <w:autoSpaceDE w:val="0"/>
        <w:autoSpaceDN w:val="0"/>
        <w:adjustRightInd w:val="0"/>
        <w:ind w:left="630"/>
        <w:rPr>
          <w:rFonts w:ascii="Times New Roman" w:hAnsi="Times New Roman" w:cs="Times"/>
          <w:color w:val="000000"/>
        </w:rPr>
      </w:pPr>
    </w:p>
    <w:p w14:paraId="634D66E9" w14:textId="77777777" w:rsidR="00610D41" w:rsidRDefault="00610D41" w:rsidP="00610D41">
      <w:pPr>
        <w:widowControl w:val="0"/>
        <w:tabs>
          <w:tab w:val="left" w:pos="220"/>
          <w:tab w:val="left" w:pos="720"/>
        </w:tabs>
        <w:autoSpaceDE w:val="0"/>
        <w:autoSpaceDN w:val="0"/>
        <w:adjustRightInd w:val="0"/>
        <w:ind w:left="630"/>
        <w:rPr>
          <w:rFonts w:ascii="Times New Roman" w:hAnsi="Times New Roman" w:cs="Times"/>
          <w:color w:val="000000"/>
        </w:rPr>
      </w:pPr>
    </w:p>
    <w:p w14:paraId="2B71E72A" w14:textId="77777777" w:rsidR="00610D41" w:rsidRDefault="00610D41" w:rsidP="00610D41">
      <w:pPr>
        <w:widowControl w:val="0"/>
        <w:tabs>
          <w:tab w:val="left" w:pos="220"/>
          <w:tab w:val="left" w:pos="720"/>
        </w:tabs>
        <w:autoSpaceDE w:val="0"/>
        <w:autoSpaceDN w:val="0"/>
        <w:adjustRightInd w:val="0"/>
        <w:ind w:left="630"/>
        <w:rPr>
          <w:rFonts w:ascii="Times New Roman" w:hAnsi="Times New Roman" w:cs="Times"/>
          <w:color w:val="000000"/>
        </w:rPr>
      </w:pPr>
    </w:p>
    <w:p w14:paraId="4BBE0D06" w14:textId="77777777" w:rsidR="00610D41" w:rsidRDefault="00610D41" w:rsidP="00610D41">
      <w:pPr>
        <w:widowControl w:val="0"/>
        <w:tabs>
          <w:tab w:val="left" w:pos="220"/>
          <w:tab w:val="left" w:pos="720"/>
        </w:tabs>
        <w:autoSpaceDE w:val="0"/>
        <w:autoSpaceDN w:val="0"/>
        <w:adjustRightInd w:val="0"/>
        <w:ind w:left="630"/>
        <w:rPr>
          <w:rFonts w:ascii="Times New Roman" w:hAnsi="Times New Roman" w:cs="Times"/>
          <w:color w:val="000000"/>
        </w:rPr>
      </w:pPr>
    </w:p>
    <w:p w14:paraId="5506860E" w14:textId="77777777" w:rsidR="00610D41" w:rsidRDefault="00610D41" w:rsidP="00610D41">
      <w:pPr>
        <w:widowControl w:val="0"/>
        <w:tabs>
          <w:tab w:val="left" w:pos="220"/>
          <w:tab w:val="left" w:pos="720"/>
        </w:tabs>
        <w:autoSpaceDE w:val="0"/>
        <w:autoSpaceDN w:val="0"/>
        <w:adjustRightInd w:val="0"/>
        <w:ind w:left="630"/>
        <w:rPr>
          <w:rFonts w:ascii="Times New Roman" w:hAnsi="Times New Roman" w:cs="Times"/>
          <w:color w:val="000000"/>
        </w:rPr>
      </w:pPr>
    </w:p>
    <w:p w14:paraId="7651AFFC" w14:textId="77777777" w:rsidR="00610D41" w:rsidRDefault="00610D41" w:rsidP="00610D41">
      <w:pPr>
        <w:widowControl w:val="0"/>
        <w:tabs>
          <w:tab w:val="left" w:pos="220"/>
          <w:tab w:val="left" w:pos="720"/>
        </w:tabs>
        <w:autoSpaceDE w:val="0"/>
        <w:autoSpaceDN w:val="0"/>
        <w:adjustRightInd w:val="0"/>
        <w:ind w:left="630"/>
        <w:rPr>
          <w:rFonts w:ascii="Times New Roman" w:hAnsi="Times New Roman" w:cs="Times"/>
          <w:color w:val="000000"/>
        </w:rPr>
      </w:pPr>
    </w:p>
    <w:p w14:paraId="36D93BC7" w14:textId="77777777" w:rsidR="00610D41" w:rsidRDefault="00610D41" w:rsidP="00610D41">
      <w:pPr>
        <w:widowControl w:val="0"/>
        <w:tabs>
          <w:tab w:val="left" w:pos="220"/>
          <w:tab w:val="left" w:pos="720"/>
        </w:tabs>
        <w:autoSpaceDE w:val="0"/>
        <w:autoSpaceDN w:val="0"/>
        <w:adjustRightInd w:val="0"/>
        <w:ind w:left="630"/>
        <w:rPr>
          <w:rFonts w:ascii="Times New Roman" w:hAnsi="Times New Roman" w:cs="Times"/>
          <w:color w:val="000000"/>
        </w:rPr>
      </w:pPr>
    </w:p>
    <w:p w14:paraId="46D7040E" w14:textId="77777777" w:rsidR="00610D41" w:rsidRDefault="00610D41" w:rsidP="00610D41">
      <w:pPr>
        <w:widowControl w:val="0"/>
        <w:tabs>
          <w:tab w:val="left" w:pos="220"/>
          <w:tab w:val="left" w:pos="720"/>
        </w:tabs>
        <w:autoSpaceDE w:val="0"/>
        <w:autoSpaceDN w:val="0"/>
        <w:adjustRightInd w:val="0"/>
        <w:ind w:left="630"/>
        <w:rPr>
          <w:rFonts w:ascii="Times New Roman" w:hAnsi="Times New Roman" w:cs="Times"/>
          <w:color w:val="000000"/>
        </w:rPr>
      </w:pPr>
    </w:p>
    <w:p w14:paraId="41C360DB" w14:textId="77777777" w:rsidR="00610D41" w:rsidRPr="0063134D" w:rsidRDefault="00610D41" w:rsidP="00610D41">
      <w:pPr>
        <w:widowControl w:val="0"/>
        <w:tabs>
          <w:tab w:val="left" w:pos="220"/>
          <w:tab w:val="left" w:pos="720"/>
        </w:tabs>
        <w:autoSpaceDE w:val="0"/>
        <w:autoSpaceDN w:val="0"/>
        <w:adjustRightInd w:val="0"/>
        <w:ind w:left="630"/>
        <w:rPr>
          <w:rFonts w:ascii="Times New Roman" w:hAnsi="Times New Roman" w:cs="Times"/>
          <w:color w:val="000000"/>
        </w:rPr>
      </w:pPr>
    </w:p>
    <w:p w14:paraId="7F678E3E" w14:textId="77777777" w:rsidR="00610D41" w:rsidRDefault="00610D41" w:rsidP="00610D41">
      <w:pPr>
        <w:widowControl w:val="0"/>
        <w:tabs>
          <w:tab w:val="left" w:pos="220"/>
        </w:tabs>
        <w:autoSpaceDE w:val="0"/>
        <w:autoSpaceDN w:val="0"/>
        <w:adjustRightInd w:val="0"/>
        <w:ind w:left="630" w:hanging="360"/>
        <w:rPr>
          <w:rFonts w:ascii="Times" w:hAnsi="Times" w:cs="Times"/>
          <w:color w:val="000000"/>
        </w:rPr>
      </w:pPr>
      <w:r w:rsidRPr="0063134D">
        <w:rPr>
          <w:rFonts w:ascii="Times New Roman" w:hAnsi="Times New Roman" w:cs="Times"/>
          <w:color w:val="000000"/>
        </w:rPr>
        <w:t>(c)  A random sample of 20 children born in the region will be selected. What is the probability that the sample will have at least 3 children who are left-handed?</w:t>
      </w:r>
      <w:r>
        <w:rPr>
          <w:rFonts w:ascii="Times" w:hAnsi="Times" w:cs="Times"/>
          <w:color w:val="000000"/>
          <w:sz w:val="29"/>
          <w:szCs w:val="29"/>
        </w:rPr>
        <w:t xml:space="preserve"> </w:t>
      </w:r>
      <w:r>
        <w:rPr>
          <w:rFonts w:ascii="MS Mincho" w:eastAsia="MS Mincho" w:hAnsi="MS Mincho" w:cs="MS Mincho"/>
          <w:color w:val="000000"/>
        </w:rPr>
        <w:t> </w:t>
      </w:r>
    </w:p>
    <w:p w14:paraId="1E7D230E" w14:textId="2D9905CE" w:rsidR="00610D41" w:rsidRDefault="00610D41" w:rsidP="00610D41">
      <w:pPr>
        <w:rPr>
          <w:rFonts w:ascii="Times" w:hAnsi="Times"/>
          <w:sz w:val="20"/>
          <w:szCs w:val="20"/>
        </w:rPr>
      </w:pPr>
      <w:r>
        <w:br w:type="page"/>
      </w:r>
    </w:p>
    <w:p w14:paraId="50B958F9" w14:textId="10F4E836" w:rsidR="00106465" w:rsidRDefault="00106465" w:rsidP="00106465">
      <w:pPr>
        <w:pStyle w:val="NormalWeb"/>
        <w:spacing w:before="2" w:after="2"/>
        <w:ind w:left="360" w:hanging="360"/>
        <w:jc w:val="center"/>
      </w:pPr>
      <w:r w:rsidRPr="00C4110A">
        <w:rPr>
          <w:rFonts w:ascii="Arial" w:hAnsi="Arial"/>
          <w:b/>
          <w:sz w:val="24"/>
          <w:u w:val="single"/>
        </w:rPr>
        <w:lastRenderedPageBreak/>
        <w:t>2016 AP Statistics Exam</w:t>
      </w:r>
    </w:p>
    <w:p w14:paraId="71971674" w14:textId="77777777" w:rsidR="00106465" w:rsidRPr="00DD5ADC" w:rsidRDefault="00106465" w:rsidP="00106465">
      <w:pPr>
        <w:pStyle w:val="NormalWeb"/>
        <w:spacing w:before="2" w:after="2"/>
        <w:ind w:left="360" w:hanging="360"/>
        <w:rPr>
          <w:rFonts w:ascii="Times New Roman" w:hAnsi="Times New Roman"/>
          <w:sz w:val="22"/>
        </w:rPr>
      </w:pPr>
      <w:r w:rsidRPr="00C4110A">
        <w:rPr>
          <w:rFonts w:ascii="Times New Roman" w:hAnsi="Times New Roman"/>
          <w:sz w:val="22"/>
          <w:szCs w:val="22"/>
        </w:rPr>
        <w:t>4.</w:t>
      </w:r>
      <w:r>
        <w:rPr>
          <w:rFonts w:ascii="Times New Roman" w:hAnsi="Times New Roman"/>
          <w:b/>
          <w:sz w:val="22"/>
          <w:szCs w:val="22"/>
        </w:rPr>
        <w:t xml:space="preserve"> </w:t>
      </w:r>
      <w:r w:rsidRPr="00DD5ADC">
        <w:rPr>
          <w:rFonts w:ascii="Times New Roman" w:hAnsi="Times New Roman"/>
          <w:sz w:val="22"/>
          <w:szCs w:val="22"/>
        </w:rPr>
        <w:t xml:space="preserve">A company manufactures model rockets that require igniters to launch. Once an igniter is used to launch a rocket, the igniter cannot be reused. Sometimes an igniter fails to operate correctly, and the rocket does not launch. The company estimates that the overall failure rate, defined as the percent of all igniters that fail to operate correctly, is 15 percent. </w:t>
      </w:r>
    </w:p>
    <w:p w14:paraId="4C4563B7" w14:textId="77777777" w:rsidR="00106465" w:rsidRDefault="00106465" w:rsidP="00106465">
      <w:pPr>
        <w:pStyle w:val="NormalWeb"/>
        <w:spacing w:before="2" w:after="2"/>
        <w:rPr>
          <w:rFonts w:ascii="Times New Roman" w:hAnsi="Times New Roman"/>
          <w:sz w:val="22"/>
          <w:szCs w:val="22"/>
        </w:rPr>
      </w:pPr>
    </w:p>
    <w:p w14:paraId="1D0F3BD3" w14:textId="77777777" w:rsidR="00106465" w:rsidRDefault="00106465" w:rsidP="00106465">
      <w:pPr>
        <w:pStyle w:val="NormalWeb"/>
        <w:spacing w:before="2" w:after="2"/>
        <w:ind w:left="360"/>
        <w:rPr>
          <w:rFonts w:ascii="Times New Roman" w:hAnsi="Times New Roman"/>
          <w:sz w:val="22"/>
          <w:szCs w:val="22"/>
        </w:rPr>
      </w:pPr>
      <w:r w:rsidRPr="00DD5ADC">
        <w:rPr>
          <w:rFonts w:ascii="Times New Roman" w:hAnsi="Times New Roman"/>
          <w:sz w:val="22"/>
          <w:szCs w:val="22"/>
        </w:rPr>
        <w:t>A company engineer develops a new igniter, called the super igniter, with the intent of lowering the failur</w:t>
      </w:r>
      <w:r>
        <w:rPr>
          <w:rFonts w:ascii="Times New Roman" w:hAnsi="Times New Roman"/>
          <w:sz w:val="22"/>
          <w:szCs w:val="22"/>
        </w:rPr>
        <w:t xml:space="preserve">e rate. </w:t>
      </w:r>
      <w:r w:rsidRPr="00DD5ADC">
        <w:rPr>
          <w:rFonts w:ascii="Times New Roman" w:hAnsi="Times New Roman"/>
          <w:sz w:val="22"/>
          <w:szCs w:val="22"/>
        </w:rPr>
        <w:t>To test the performance of the super igniters, the engin</w:t>
      </w:r>
      <w:r>
        <w:rPr>
          <w:rFonts w:ascii="Times New Roman" w:hAnsi="Times New Roman"/>
          <w:sz w:val="22"/>
          <w:szCs w:val="22"/>
        </w:rPr>
        <w:t>eer uses the following process.</w:t>
      </w:r>
    </w:p>
    <w:p w14:paraId="6C76C70C" w14:textId="77777777" w:rsidR="00106465" w:rsidRPr="00DD5ADC" w:rsidRDefault="00106465" w:rsidP="00106465">
      <w:pPr>
        <w:pStyle w:val="NormalWeb"/>
        <w:spacing w:before="2" w:after="2"/>
        <w:ind w:left="360"/>
        <w:rPr>
          <w:rFonts w:ascii="Times New Roman" w:hAnsi="Times New Roman"/>
          <w:sz w:val="22"/>
        </w:rPr>
      </w:pPr>
    </w:p>
    <w:p w14:paraId="23BEF672" w14:textId="77777777" w:rsidR="00106465" w:rsidRPr="00DD5ADC" w:rsidRDefault="00106465" w:rsidP="00106465">
      <w:pPr>
        <w:pStyle w:val="NormalWeb"/>
        <w:spacing w:before="2" w:after="2"/>
        <w:ind w:left="630"/>
        <w:rPr>
          <w:rFonts w:ascii="Times New Roman" w:hAnsi="Times New Roman"/>
          <w:sz w:val="22"/>
        </w:rPr>
      </w:pPr>
      <w:r w:rsidRPr="00DD5ADC">
        <w:rPr>
          <w:rFonts w:ascii="Times New Roman" w:hAnsi="Times New Roman"/>
          <w:sz w:val="22"/>
          <w:szCs w:val="22"/>
        </w:rPr>
        <w:t xml:space="preserve">Step 1: One super igniter is selected at random and used in a rocket. </w:t>
      </w:r>
    </w:p>
    <w:p w14:paraId="70013A38" w14:textId="77777777" w:rsidR="00106465" w:rsidRPr="00DD5ADC" w:rsidRDefault="00106465" w:rsidP="00106465">
      <w:pPr>
        <w:pStyle w:val="NormalWeb"/>
        <w:spacing w:before="2" w:after="2"/>
        <w:ind w:left="630"/>
        <w:rPr>
          <w:rFonts w:ascii="Times New Roman" w:hAnsi="Times New Roman"/>
          <w:sz w:val="22"/>
        </w:rPr>
      </w:pPr>
      <w:r w:rsidRPr="00DD5ADC">
        <w:rPr>
          <w:rFonts w:ascii="Times New Roman" w:hAnsi="Times New Roman"/>
          <w:sz w:val="22"/>
          <w:szCs w:val="22"/>
        </w:rPr>
        <w:t xml:space="preserve">Step 2: If the rocket launches, another super igniter is selected at random and used in a rocket. </w:t>
      </w:r>
    </w:p>
    <w:p w14:paraId="7A236921" w14:textId="77777777" w:rsidR="00106465" w:rsidRDefault="00106465" w:rsidP="00106465">
      <w:pPr>
        <w:pStyle w:val="NormalWeb"/>
        <w:spacing w:before="2" w:after="2"/>
        <w:rPr>
          <w:rFonts w:ascii="Times New Roman" w:hAnsi="Times New Roman"/>
          <w:sz w:val="22"/>
          <w:szCs w:val="22"/>
        </w:rPr>
      </w:pPr>
    </w:p>
    <w:p w14:paraId="3B8521AE" w14:textId="77777777" w:rsidR="00106465" w:rsidRDefault="00106465" w:rsidP="00106465">
      <w:pPr>
        <w:pStyle w:val="NormalWeb"/>
        <w:spacing w:before="2" w:after="2"/>
        <w:ind w:left="360"/>
        <w:rPr>
          <w:rFonts w:ascii="Times New Roman" w:hAnsi="Times New Roman"/>
          <w:sz w:val="22"/>
          <w:szCs w:val="22"/>
        </w:rPr>
      </w:pPr>
      <w:r w:rsidRPr="00DD5ADC">
        <w:rPr>
          <w:rFonts w:ascii="Times New Roman" w:hAnsi="Times New Roman"/>
          <w:sz w:val="22"/>
          <w:szCs w:val="22"/>
        </w:rPr>
        <w:t>Step 2 is repeated until the process stops. The process stops when a super igniter fails to operate correctly or 32 super igniters have successfully launched</w:t>
      </w:r>
      <w:r>
        <w:rPr>
          <w:rFonts w:ascii="Times New Roman" w:hAnsi="Times New Roman"/>
          <w:sz w:val="22"/>
          <w:szCs w:val="22"/>
        </w:rPr>
        <w:t xml:space="preserve"> rockets, whichever comes first.</w:t>
      </w:r>
      <w:r w:rsidRPr="00DD5ADC">
        <w:rPr>
          <w:rFonts w:ascii="Times New Roman" w:hAnsi="Times New Roman"/>
          <w:sz w:val="22"/>
          <w:szCs w:val="22"/>
        </w:rPr>
        <w:t xml:space="preserve"> Assume that super igniter failures are independent. </w:t>
      </w:r>
    </w:p>
    <w:p w14:paraId="7D69F270" w14:textId="77777777" w:rsidR="00106465" w:rsidRPr="00DD5ADC" w:rsidRDefault="00106465" w:rsidP="00106465">
      <w:pPr>
        <w:pStyle w:val="NormalWeb"/>
        <w:spacing w:before="2" w:after="2"/>
        <w:ind w:left="360" w:hanging="270"/>
        <w:rPr>
          <w:rFonts w:ascii="Times New Roman" w:hAnsi="Times New Roman"/>
          <w:sz w:val="22"/>
        </w:rPr>
      </w:pPr>
    </w:p>
    <w:p w14:paraId="6486B7E8" w14:textId="77777777" w:rsidR="00106465" w:rsidRDefault="00106465" w:rsidP="00106465">
      <w:pPr>
        <w:pStyle w:val="NormalWeb"/>
        <w:spacing w:before="2" w:after="2"/>
        <w:ind w:left="720" w:hanging="360"/>
        <w:rPr>
          <w:rFonts w:ascii="Times New Roman" w:hAnsi="Times New Roman"/>
          <w:sz w:val="22"/>
          <w:szCs w:val="22"/>
        </w:rPr>
      </w:pPr>
      <w:r w:rsidRPr="00DD5ADC">
        <w:rPr>
          <w:rFonts w:ascii="Times New Roman" w:hAnsi="Times New Roman"/>
          <w:sz w:val="22"/>
          <w:szCs w:val="22"/>
        </w:rPr>
        <w:t>(</w:t>
      </w:r>
      <w:proofErr w:type="spellStart"/>
      <w:r w:rsidRPr="00DD5ADC">
        <w:rPr>
          <w:rFonts w:ascii="Times New Roman" w:hAnsi="Times New Roman"/>
          <w:sz w:val="22"/>
          <w:szCs w:val="22"/>
        </w:rPr>
        <w:t>a</w:t>
      </w:r>
      <w:proofErr w:type="spellEnd"/>
      <w:r w:rsidRPr="00DD5ADC">
        <w:rPr>
          <w:rFonts w:ascii="Times New Roman" w:hAnsi="Times New Roman"/>
          <w:sz w:val="22"/>
          <w:szCs w:val="22"/>
        </w:rPr>
        <w:t xml:space="preserve">)  If the failure rate of the super igniters is 15 percent, what is the probability that the first 30 super igniters selected using the testing process successfully launch rockets? </w:t>
      </w:r>
    </w:p>
    <w:p w14:paraId="1F4A3DFD" w14:textId="77777777" w:rsidR="00106465" w:rsidRDefault="00106465" w:rsidP="00106465">
      <w:pPr>
        <w:pStyle w:val="NormalWeb"/>
        <w:spacing w:before="2" w:after="2"/>
        <w:ind w:left="720" w:hanging="360"/>
        <w:rPr>
          <w:rFonts w:ascii="Times New Roman" w:hAnsi="Times New Roman"/>
          <w:sz w:val="22"/>
          <w:szCs w:val="22"/>
        </w:rPr>
      </w:pPr>
    </w:p>
    <w:p w14:paraId="7E38CC4D" w14:textId="77777777" w:rsidR="00106465" w:rsidRDefault="00106465" w:rsidP="00106465">
      <w:pPr>
        <w:pStyle w:val="NormalWeb"/>
        <w:spacing w:before="2" w:after="2"/>
        <w:ind w:left="720" w:hanging="360"/>
        <w:rPr>
          <w:rFonts w:ascii="Times New Roman" w:hAnsi="Times New Roman"/>
          <w:sz w:val="22"/>
          <w:szCs w:val="22"/>
        </w:rPr>
      </w:pPr>
    </w:p>
    <w:p w14:paraId="6402AB6B" w14:textId="77777777" w:rsidR="00106465" w:rsidRDefault="00106465" w:rsidP="00106465">
      <w:pPr>
        <w:pStyle w:val="NormalWeb"/>
        <w:spacing w:before="2" w:after="2"/>
        <w:ind w:left="720" w:hanging="360"/>
        <w:rPr>
          <w:rFonts w:ascii="Times New Roman" w:hAnsi="Times New Roman"/>
          <w:sz w:val="22"/>
          <w:szCs w:val="22"/>
        </w:rPr>
      </w:pPr>
    </w:p>
    <w:p w14:paraId="5577150A" w14:textId="77777777" w:rsidR="00106465" w:rsidRDefault="00106465" w:rsidP="00106465">
      <w:pPr>
        <w:pStyle w:val="NormalWeb"/>
        <w:spacing w:before="2" w:after="2"/>
        <w:ind w:left="720" w:hanging="360"/>
        <w:rPr>
          <w:rFonts w:ascii="Times New Roman" w:hAnsi="Times New Roman"/>
          <w:sz w:val="22"/>
          <w:szCs w:val="22"/>
        </w:rPr>
      </w:pPr>
    </w:p>
    <w:p w14:paraId="546F136C" w14:textId="77777777" w:rsidR="00106465" w:rsidRDefault="00106465" w:rsidP="00106465">
      <w:pPr>
        <w:pStyle w:val="NormalWeb"/>
        <w:spacing w:before="2" w:after="2"/>
        <w:ind w:left="720" w:hanging="360"/>
        <w:rPr>
          <w:rFonts w:ascii="Times New Roman" w:hAnsi="Times New Roman"/>
          <w:sz w:val="22"/>
          <w:szCs w:val="22"/>
        </w:rPr>
      </w:pPr>
    </w:p>
    <w:p w14:paraId="4448FA90" w14:textId="77777777" w:rsidR="00106465" w:rsidRDefault="00106465" w:rsidP="00106465">
      <w:pPr>
        <w:pStyle w:val="NormalWeb"/>
        <w:spacing w:before="2" w:after="2"/>
        <w:ind w:left="720" w:hanging="360"/>
        <w:rPr>
          <w:rFonts w:ascii="Times New Roman" w:hAnsi="Times New Roman"/>
          <w:sz w:val="22"/>
          <w:szCs w:val="22"/>
        </w:rPr>
      </w:pPr>
    </w:p>
    <w:p w14:paraId="3EC14878" w14:textId="77777777" w:rsidR="00106465" w:rsidRDefault="00106465" w:rsidP="00106465">
      <w:pPr>
        <w:pStyle w:val="NormalWeb"/>
        <w:spacing w:before="2" w:after="2"/>
        <w:ind w:left="720" w:hanging="360"/>
        <w:rPr>
          <w:rFonts w:ascii="Times New Roman" w:hAnsi="Times New Roman"/>
          <w:sz w:val="22"/>
          <w:szCs w:val="22"/>
        </w:rPr>
      </w:pPr>
    </w:p>
    <w:p w14:paraId="1805FB7D" w14:textId="77777777" w:rsidR="00106465" w:rsidRPr="00DD5ADC" w:rsidRDefault="00106465" w:rsidP="00106465">
      <w:pPr>
        <w:pStyle w:val="NormalWeb"/>
        <w:spacing w:before="2" w:after="2"/>
        <w:ind w:left="720" w:hanging="360"/>
        <w:rPr>
          <w:rFonts w:ascii="Times New Roman" w:hAnsi="Times New Roman"/>
          <w:sz w:val="22"/>
        </w:rPr>
      </w:pPr>
    </w:p>
    <w:p w14:paraId="388DA05C" w14:textId="77777777" w:rsidR="00106465" w:rsidRDefault="00106465" w:rsidP="00106465">
      <w:pPr>
        <w:pStyle w:val="NormalWeb"/>
        <w:spacing w:before="2" w:after="2"/>
        <w:ind w:left="720" w:hanging="360"/>
        <w:rPr>
          <w:rFonts w:ascii="Times New Roman" w:hAnsi="Times New Roman"/>
          <w:sz w:val="22"/>
          <w:szCs w:val="22"/>
        </w:rPr>
      </w:pPr>
      <w:r w:rsidRPr="00DD5ADC">
        <w:rPr>
          <w:rFonts w:ascii="Times New Roman" w:hAnsi="Times New Roman"/>
          <w:sz w:val="22"/>
          <w:szCs w:val="22"/>
        </w:rPr>
        <w:t>(b)  Given that the first 30 super igniters successfully launch rockets, what is the probability that the first failure occurs on the thirty-first or the thirty-second super igniter tested if the failur</w:t>
      </w:r>
      <w:r>
        <w:rPr>
          <w:rFonts w:ascii="Times New Roman" w:hAnsi="Times New Roman"/>
          <w:sz w:val="22"/>
          <w:szCs w:val="22"/>
        </w:rPr>
        <w:t xml:space="preserve">e rate of the super igniters is </w:t>
      </w:r>
      <w:r w:rsidRPr="00DD5ADC">
        <w:rPr>
          <w:rFonts w:ascii="Times New Roman" w:hAnsi="Times New Roman"/>
          <w:sz w:val="22"/>
          <w:szCs w:val="22"/>
        </w:rPr>
        <w:t xml:space="preserve">15 percent? </w:t>
      </w:r>
    </w:p>
    <w:p w14:paraId="2C4DBADF" w14:textId="77777777" w:rsidR="00106465" w:rsidRDefault="00106465" w:rsidP="00106465">
      <w:pPr>
        <w:pStyle w:val="NormalWeb"/>
        <w:spacing w:before="2" w:after="2"/>
        <w:ind w:left="720" w:hanging="360"/>
        <w:rPr>
          <w:rFonts w:ascii="Times New Roman" w:hAnsi="Times New Roman"/>
          <w:sz w:val="22"/>
          <w:szCs w:val="22"/>
        </w:rPr>
      </w:pPr>
    </w:p>
    <w:p w14:paraId="3D06C17F" w14:textId="77777777" w:rsidR="00106465" w:rsidRDefault="00106465" w:rsidP="00106465">
      <w:pPr>
        <w:pStyle w:val="NormalWeb"/>
        <w:spacing w:before="2" w:after="2"/>
        <w:ind w:left="720" w:hanging="360"/>
        <w:rPr>
          <w:rFonts w:ascii="Times New Roman" w:hAnsi="Times New Roman"/>
          <w:sz w:val="22"/>
          <w:szCs w:val="22"/>
        </w:rPr>
      </w:pPr>
    </w:p>
    <w:p w14:paraId="4739FFBA" w14:textId="77777777" w:rsidR="00106465" w:rsidRDefault="00106465" w:rsidP="00106465">
      <w:pPr>
        <w:pStyle w:val="NormalWeb"/>
        <w:spacing w:before="2" w:after="2"/>
        <w:ind w:left="720" w:hanging="360"/>
        <w:rPr>
          <w:rFonts w:ascii="Times New Roman" w:hAnsi="Times New Roman"/>
          <w:sz w:val="22"/>
          <w:szCs w:val="22"/>
        </w:rPr>
      </w:pPr>
    </w:p>
    <w:p w14:paraId="17144D34" w14:textId="77777777" w:rsidR="00106465" w:rsidRDefault="00106465" w:rsidP="00106465">
      <w:pPr>
        <w:pStyle w:val="NormalWeb"/>
        <w:spacing w:before="2" w:after="2"/>
        <w:ind w:left="720" w:hanging="360"/>
        <w:rPr>
          <w:rFonts w:ascii="Times New Roman" w:hAnsi="Times New Roman"/>
          <w:sz w:val="22"/>
          <w:szCs w:val="22"/>
        </w:rPr>
      </w:pPr>
    </w:p>
    <w:p w14:paraId="00E27413" w14:textId="77777777" w:rsidR="00106465" w:rsidRDefault="00106465" w:rsidP="00106465">
      <w:pPr>
        <w:pStyle w:val="NormalWeb"/>
        <w:spacing w:before="2" w:after="2"/>
        <w:ind w:left="720" w:hanging="360"/>
        <w:rPr>
          <w:rFonts w:ascii="Times New Roman" w:hAnsi="Times New Roman"/>
          <w:sz w:val="22"/>
          <w:szCs w:val="22"/>
        </w:rPr>
      </w:pPr>
    </w:p>
    <w:p w14:paraId="0A8BA884" w14:textId="77777777" w:rsidR="00106465" w:rsidRDefault="00106465" w:rsidP="00106465">
      <w:pPr>
        <w:pStyle w:val="NormalWeb"/>
        <w:spacing w:before="2" w:after="2"/>
        <w:ind w:left="720" w:hanging="360"/>
        <w:rPr>
          <w:rFonts w:ascii="Times New Roman" w:hAnsi="Times New Roman"/>
          <w:sz w:val="22"/>
          <w:szCs w:val="22"/>
        </w:rPr>
      </w:pPr>
    </w:p>
    <w:p w14:paraId="2ACC787E" w14:textId="77777777" w:rsidR="00106465" w:rsidRDefault="00106465" w:rsidP="00106465">
      <w:pPr>
        <w:pStyle w:val="NormalWeb"/>
        <w:spacing w:before="2" w:after="2"/>
        <w:ind w:left="720" w:hanging="360"/>
        <w:rPr>
          <w:rFonts w:ascii="Times New Roman" w:hAnsi="Times New Roman"/>
          <w:sz w:val="22"/>
          <w:szCs w:val="22"/>
        </w:rPr>
      </w:pPr>
    </w:p>
    <w:p w14:paraId="01374305" w14:textId="77777777" w:rsidR="00106465" w:rsidRPr="00DD5ADC" w:rsidRDefault="00106465" w:rsidP="00106465">
      <w:pPr>
        <w:pStyle w:val="NormalWeb"/>
        <w:spacing w:before="2" w:after="2"/>
        <w:ind w:left="720" w:hanging="360"/>
        <w:rPr>
          <w:rFonts w:ascii="Times New Roman" w:hAnsi="Times New Roman"/>
          <w:sz w:val="22"/>
        </w:rPr>
      </w:pPr>
    </w:p>
    <w:p w14:paraId="4012CC5A" w14:textId="77777777" w:rsidR="00106465" w:rsidRPr="00DD5ADC" w:rsidRDefault="00106465" w:rsidP="00106465">
      <w:pPr>
        <w:pStyle w:val="NormalWeb"/>
        <w:spacing w:before="2" w:after="2"/>
        <w:ind w:left="720" w:hanging="360"/>
        <w:rPr>
          <w:rFonts w:ascii="Times New Roman" w:hAnsi="Times New Roman"/>
          <w:sz w:val="22"/>
        </w:rPr>
      </w:pPr>
      <w:r w:rsidRPr="00DD5ADC">
        <w:rPr>
          <w:rFonts w:ascii="Times New Roman" w:hAnsi="Times New Roman"/>
          <w:sz w:val="22"/>
          <w:szCs w:val="22"/>
        </w:rPr>
        <w:t xml:space="preserve">(c)  Given that the first 30 super igniters successfully launch rockets, is it reasonable to believe that the failure rate of the super igniters is less than 15 percent? Explain. </w:t>
      </w:r>
    </w:p>
    <w:p w14:paraId="2C367D5D" w14:textId="77777777" w:rsidR="00106465" w:rsidRDefault="00106465" w:rsidP="00106465">
      <w:pPr>
        <w:widowControl w:val="0"/>
        <w:autoSpaceDE w:val="0"/>
        <w:autoSpaceDN w:val="0"/>
        <w:adjustRightInd w:val="0"/>
      </w:pPr>
    </w:p>
    <w:p w14:paraId="41742C41" w14:textId="77777777" w:rsidR="00106465" w:rsidRPr="00291148" w:rsidRDefault="00106465" w:rsidP="00106465"/>
    <w:p w14:paraId="20D2A0CB" w14:textId="77777777" w:rsidR="00106465" w:rsidRPr="00291148" w:rsidRDefault="00106465" w:rsidP="00106465"/>
    <w:p w14:paraId="4B6F43CB" w14:textId="77777777" w:rsidR="00106465" w:rsidRPr="00291148" w:rsidRDefault="00106465" w:rsidP="00106465"/>
    <w:p w14:paraId="0688977E" w14:textId="77777777" w:rsidR="00106465" w:rsidRPr="00291148" w:rsidRDefault="00106465" w:rsidP="00106465"/>
    <w:p w14:paraId="412880F5" w14:textId="77777777" w:rsidR="00106465" w:rsidRPr="00291148" w:rsidRDefault="00106465" w:rsidP="00106465"/>
    <w:p w14:paraId="49E81C15" w14:textId="77777777" w:rsidR="00106465" w:rsidRDefault="00106465" w:rsidP="00106465">
      <w:pPr>
        <w:widowControl w:val="0"/>
        <w:tabs>
          <w:tab w:val="left" w:pos="6640"/>
        </w:tabs>
        <w:autoSpaceDE w:val="0"/>
        <w:autoSpaceDN w:val="0"/>
        <w:adjustRightInd w:val="0"/>
      </w:pPr>
      <w:r>
        <w:tab/>
      </w:r>
    </w:p>
    <w:p w14:paraId="688A2CBD" w14:textId="77777777" w:rsidR="00106465" w:rsidRDefault="00106465" w:rsidP="00106465">
      <w:pPr>
        <w:widowControl w:val="0"/>
        <w:tabs>
          <w:tab w:val="left" w:pos="6640"/>
        </w:tabs>
        <w:autoSpaceDE w:val="0"/>
        <w:autoSpaceDN w:val="0"/>
        <w:adjustRightInd w:val="0"/>
        <w:jc w:val="right"/>
        <w:rPr>
          <w:sz w:val="10"/>
        </w:rPr>
      </w:pPr>
    </w:p>
    <w:p w14:paraId="17E34A12" w14:textId="77777777" w:rsidR="00106465" w:rsidRDefault="00106465" w:rsidP="00106465">
      <w:pPr>
        <w:widowControl w:val="0"/>
        <w:tabs>
          <w:tab w:val="left" w:pos="6640"/>
        </w:tabs>
        <w:autoSpaceDE w:val="0"/>
        <w:autoSpaceDN w:val="0"/>
        <w:adjustRightInd w:val="0"/>
        <w:jc w:val="right"/>
        <w:rPr>
          <w:sz w:val="10"/>
        </w:rPr>
      </w:pPr>
    </w:p>
    <w:p w14:paraId="059D4E3D" w14:textId="77777777" w:rsidR="00106465" w:rsidRDefault="00106465" w:rsidP="00106465">
      <w:pPr>
        <w:widowControl w:val="0"/>
        <w:tabs>
          <w:tab w:val="left" w:pos="6640"/>
        </w:tabs>
        <w:autoSpaceDE w:val="0"/>
        <w:autoSpaceDN w:val="0"/>
        <w:adjustRightInd w:val="0"/>
        <w:jc w:val="right"/>
        <w:rPr>
          <w:sz w:val="10"/>
        </w:rPr>
      </w:pPr>
    </w:p>
    <w:p w14:paraId="7ECF2863" w14:textId="77777777" w:rsidR="00106465" w:rsidRDefault="00106465" w:rsidP="00106465">
      <w:pPr>
        <w:widowControl w:val="0"/>
        <w:tabs>
          <w:tab w:val="left" w:pos="6640"/>
        </w:tabs>
        <w:autoSpaceDE w:val="0"/>
        <w:autoSpaceDN w:val="0"/>
        <w:adjustRightInd w:val="0"/>
        <w:jc w:val="right"/>
        <w:rPr>
          <w:sz w:val="10"/>
        </w:rPr>
      </w:pPr>
    </w:p>
    <w:p w14:paraId="6C4D60F0" w14:textId="77777777" w:rsidR="00106465" w:rsidRDefault="00106465" w:rsidP="00106465">
      <w:pPr>
        <w:widowControl w:val="0"/>
        <w:tabs>
          <w:tab w:val="left" w:pos="6640"/>
        </w:tabs>
        <w:autoSpaceDE w:val="0"/>
        <w:autoSpaceDN w:val="0"/>
        <w:adjustRightInd w:val="0"/>
        <w:jc w:val="right"/>
        <w:rPr>
          <w:sz w:val="10"/>
        </w:rPr>
      </w:pPr>
    </w:p>
    <w:p w14:paraId="6F8CC481" w14:textId="77777777" w:rsidR="00106465" w:rsidRDefault="00106465" w:rsidP="00106465">
      <w:pPr>
        <w:widowControl w:val="0"/>
        <w:tabs>
          <w:tab w:val="left" w:pos="6640"/>
        </w:tabs>
        <w:autoSpaceDE w:val="0"/>
        <w:autoSpaceDN w:val="0"/>
        <w:adjustRightInd w:val="0"/>
        <w:jc w:val="right"/>
        <w:rPr>
          <w:sz w:val="10"/>
        </w:rPr>
      </w:pPr>
    </w:p>
    <w:p w14:paraId="065B89AB" w14:textId="77777777" w:rsidR="00106465" w:rsidRDefault="00106465" w:rsidP="00106465">
      <w:pPr>
        <w:widowControl w:val="0"/>
        <w:tabs>
          <w:tab w:val="left" w:pos="6640"/>
        </w:tabs>
        <w:autoSpaceDE w:val="0"/>
        <w:autoSpaceDN w:val="0"/>
        <w:adjustRightInd w:val="0"/>
        <w:jc w:val="right"/>
        <w:rPr>
          <w:sz w:val="10"/>
        </w:rPr>
      </w:pPr>
    </w:p>
    <w:p w14:paraId="00BD21E4" w14:textId="77777777" w:rsidR="00106465" w:rsidRDefault="00106465" w:rsidP="00106465">
      <w:pPr>
        <w:widowControl w:val="0"/>
        <w:tabs>
          <w:tab w:val="left" w:pos="6640"/>
        </w:tabs>
        <w:autoSpaceDE w:val="0"/>
        <w:autoSpaceDN w:val="0"/>
        <w:adjustRightInd w:val="0"/>
        <w:jc w:val="right"/>
        <w:rPr>
          <w:sz w:val="10"/>
        </w:rPr>
      </w:pPr>
    </w:p>
    <w:p w14:paraId="72C9E737" w14:textId="77777777" w:rsidR="00106465" w:rsidRDefault="00106465" w:rsidP="00106465">
      <w:pPr>
        <w:widowControl w:val="0"/>
        <w:tabs>
          <w:tab w:val="left" w:pos="6640"/>
        </w:tabs>
        <w:autoSpaceDE w:val="0"/>
        <w:autoSpaceDN w:val="0"/>
        <w:adjustRightInd w:val="0"/>
        <w:jc w:val="right"/>
        <w:rPr>
          <w:sz w:val="10"/>
        </w:rPr>
      </w:pPr>
    </w:p>
    <w:p w14:paraId="46B81C72" w14:textId="77777777" w:rsidR="00106465" w:rsidRDefault="00106465" w:rsidP="00106465">
      <w:pPr>
        <w:widowControl w:val="0"/>
        <w:tabs>
          <w:tab w:val="left" w:pos="6640"/>
        </w:tabs>
        <w:autoSpaceDE w:val="0"/>
        <w:autoSpaceDN w:val="0"/>
        <w:adjustRightInd w:val="0"/>
        <w:jc w:val="right"/>
        <w:rPr>
          <w:sz w:val="10"/>
        </w:rPr>
      </w:pPr>
    </w:p>
    <w:p w14:paraId="20282359" w14:textId="77777777" w:rsidR="00106465" w:rsidRPr="00AF4215" w:rsidRDefault="00106465" w:rsidP="00106465">
      <w:pPr>
        <w:widowControl w:val="0"/>
        <w:tabs>
          <w:tab w:val="left" w:pos="6640"/>
        </w:tabs>
        <w:autoSpaceDE w:val="0"/>
        <w:autoSpaceDN w:val="0"/>
        <w:adjustRightInd w:val="0"/>
        <w:jc w:val="right"/>
        <w:rPr>
          <w:sz w:val="10"/>
        </w:rPr>
      </w:pPr>
      <w:r w:rsidRPr="00AF4215">
        <w:rPr>
          <w:sz w:val="10"/>
        </w:rPr>
        <w:t>Avg. score: 0.99</w:t>
      </w:r>
    </w:p>
    <w:p w14:paraId="3EE0D051" w14:textId="77777777" w:rsidR="00106465" w:rsidRPr="00AF4215" w:rsidRDefault="00106465" w:rsidP="00106465">
      <w:pPr>
        <w:widowControl w:val="0"/>
        <w:tabs>
          <w:tab w:val="left" w:pos="6640"/>
        </w:tabs>
        <w:autoSpaceDE w:val="0"/>
        <w:autoSpaceDN w:val="0"/>
        <w:adjustRightInd w:val="0"/>
        <w:jc w:val="right"/>
        <w:rPr>
          <w:sz w:val="10"/>
        </w:rPr>
      </w:pPr>
      <w:r w:rsidRPr="00AF4215">
        <w:rPr>
          <w:sz w:val="10"/>
        </w:rPr>
        <w:t>a) 0.0076</w:t>
      </w:r>
    </w:p>
    <w:p w14:paraId="51A49C1A" w14:textId="77777777" w:rsidR="00106465" w:rsidRPr="00AF4215" w:rsidRDefault="00106465" w:rsidP="00106465">
      <w:pPr>
        <w:widowControl w:val="0"/>
        <w:tabs>
          <w:tab w:val="left" w:pos="6640"/>
        </w:tabs>
        <w:autoSpaceDE w:val="0"/>
        <w:autoSpaceDN w:val="0"/>
        <w:adjustRightInd w:val="0"/>
        <w:jc w:val="right"/>
        <w:rPr>
          <w:sz w:val="10"/>
        </w:rPr>
      </w:pPr>
      <w:r w:rsidRPr="00AF4215">
        <w:rPr>
          <w:sz w:val="10"/>
        </w:rPr>
        <w:t>b) 0.2775</w:t>
      </w:r>
    </w:p>
    <w:p w14:paraId="330561C5" w14:textId="77777777" w:rsidR="00106465" w:rsidRPr="00AF4215" w:rsidRDefault="00106465" w:rsidP="00106465">
      <w:pPr>
        <w:widowControl w:val="0"/>
        <w:tabs>
          <w:tab w:val="left" w:pos="6640"/>
        </w:tabs>
        <w:autoSpaceDE w:val="0"/>
        <w:autoSpaceDN w:val="0"/>
        <w:adjustRightInd w:val="0"/>
        <w:jc w:val="right"/>
        <w:rPr>
          <w:sz w:val="10"/>
        </w:rPr>
      </w:pPr>
      <w:r w:rsidRPr="00AF4215">
        <w:rPr>
          <w:sz w:val="10"/>
        </w:rPr>
        <w:t xml:space="preserve">c) Yes. If the rate is 0.15, there is a very small </w:t>
      </w:r>
    </w:p>
    <w:p w14:paraId="7084919D" w14:textId="77777777" w:rsidR="00106465" w:rsidRPr="00AF4215" w:rsidRDefault="00106465" w:rsidP="00106465">
      <w:pPr>
        <w:widowControl w:val="0"/>
        <w:tabs>
          <w:tab w:val="left" w:pos="6640"/>
        </w:tabs>
        <w:autoSpaceDE w:val="0"/>
        <w:autoSpaceDN w:val="0"/>
        <w:adjustRightInd w:val="0"/>
        <w:jc w:val="right"/>
        <w:rPr>
          <w:sz w:val="10"/>
        </w:rPr>
      </w:pPr>
      <w:r w:rsidRPr="00AF4215">
        <w:rPr>
          <w:sz w:val="10"/>
        </w:rPr>
        <w:t xml:space="preserve">(0.0076) chance of 30 non-failures in a row. </w:t>
      </w:r>
    </w:p>
    <w:p w14:paraId="28D32614" w14:textId="6E2E9540" w:rsidR="00106465" w:rsidRPr="00610D41" w:rsidRDefault="00106465" w:rsidP="00106465">
      <w:pPr>
        <w:widowControl w:val="0"/>
        <w:autoSpaceDE w:val="0"/>
        <w:autoSpaceDN w:val="0"/>
        <w:adjustRightInd w:val="0"/>
      </w:pPr>
      <w:r w:rsidRPr="00291148">
        <w:br w:type="page"/>
      </w:r>
      <w:r w:rsidRPr="000364A5">
        <w:rPr>
          <w:rFonts w:ascii="Times New Roman" w:hAnsi="Times New Roman"/>
          <w:color w:val="000000"/>
        </w:rPr>
        <w:lastRenderedPageBreak/>
        <w:t>(2002 #3)</w:t>
      </w:r>
      <w:r>
        <w:rPr>
          <w:rFonts w:ascii="Times New Roman" w:hAnsi="Times New Roman"/>
          <w:color w:val="000000"/>
        </w:rPr>
        <w:t xml:space="preserve"> </w:t>
      </w:r>
      <w:r w:rsidRPr="000364A5">
        <w:rPr>
          <w:rFonts w:ascii="Times New Roman" w:hAnsi="Times New Roman"/>
          <w:color w:val="000000"/>
        </w:rPr>
        <w:t>There are four runners on the New High School team. The team is planning to participate in a race in which each runner runs a mile. The team time is the sum of the individual times for the four runners. Assume that the individual times for the four runners are all independent of each other. The individual times, in minutes, of the runners in similar races are approximately normally distributed with the following means and standard deviations.</w:t>
      </w:r>
    </w:p>
    <w:tbl>
      <w:tblPr>
        <w:tblpPr w:leftFromText="180" w:rightFromText="180" w:vertAnchor="text" w:horzAnchor="page" w:tblpX="3343" w:tblpY="116"/>
        <w:tblW w:w="0" w:type="auto"/>
        <w:tblBorders>
          <w:top w:val="nil"/>
          <w:left w:val="nil"/>
          <w:right w:val="nil"/>
        </w:tblBorders>
        <w:tblLayout w:type="fixed"/>
        <w:tblLook w:val="0000" w:firstRow="0" w:lastRow="0" w:firstColumn="0" w:lastColumn="0" w:noHBand="0" w:noVBand="0"/>
      </w:tblPr>
      <w:tblGrid>
        <w:gridCol w:w="1340"/>
        <w:gridCol w:w="1892"/>
        <w:gridCol w:w="1892"/>
      </w:tblGrid>
      <w:tr w:rsidR="00106465" w:rsidRPr="000364A5" w14:paraId="6EC01F29" w14:textId="77777777">
        <w:tc>
          <w:tcPr>
            <w:tcW w:w="1340" w:type="dxa"/>
            <w:tcBorders>
              <w:top w:val="single" w:sz="4" w:space="0" w:color="000000"/>
              <w:left w:val="single" w:sz="4" w:space="0" w:color="000000"/>
              <w:bottom w:val="single" w:sz="4" w:space="0" w:color="000000"/>
              <w:right w:val="single" w:sz="4" w:space="0" w:color="000000"/>
            </w:tcBorders>
          </w:tcPr>
          <w:p w14:paraId="4768926D" w14:textId="77777777" w:rsidR="00106465" w:rsidRPr="000364A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892" w:type="dxa"/>
            <w:tcBorders>
              <w:top w:val="single" w:sz="4" w:space="0" w:color="000000"/>
              <w:left w:val="single" w:sz="4" w:space="0" w:color="000000"/>
              <w:bottom w:val="single" w:sz="4" w:space="0" w:color="000000"/>
              <w:right w:val="single" w:sz="4" w:space="0" w:color="000000"/>
            </w:tcBorders>
          </w:tcPr>
          <w:p w14:paraId="11C62C2D" w14:textId="77777777" w:rsidR="00106465" w:rsidRPr="000364A5" w:rsidRDefault="00106465" w:rsidP="00106465">
            <w:pPr>
              <w:widowControl w:val="0"/>
              <w:tabs>
                <w:tab w:val="decimal" w:pos="360"/>
                <w:tab w:val="left" w:pos="540"/>
                <w:tab w:val="decimal" w:pos="7380"/>
                <w:tab w:val="left" w:pos="7560"/>
                <w:tab w:val="decimal" w:pos="8280"/>
                <w:tab w:val="left" w:pos="8460"/>
              </w:tabs>
              <w:autoSpaceDE w:val="0"/>
              <w:autoSpaceDN w:val="0"/>
              <w:adjustRightInd w:val="0"/>
              <w:jc w:val="center"/>
              <w:rPr>
                <w:rFonts w:ascii="Helvetica" w:hAnsi="Helvetica" w:cs="Helvetica"/>
                <w:kern w:val="1"/>
              </w:rPr>
            </w:pPr>
            <w:r w:rsidRPr="000364A5">
              <w:rPr>
                <w:rFonts w:ascii="Times New Roman" w:hAnsi="Times New Roman"/>
                <w:color w:val="000000"/>
              </w:rPr>
              <w:t>Mean</w:t>
            </w:r>
          </w:p>
        </w:tc>
        <w:tc>
          <w:tcPr>
            <w:tcW w:w="1892" w:type="dxa"/>
            <w:tcBorders>
              <w:top w:val="single" w:sz="4" w:space="0" w:color="000000"/>
              <w:left w:val="single" w:sz="4" w:space="0" w:color="000000"/>
              <w:bottom w:val="single" w:sz="4" w:space="0" w:color="000000"/>
              <w:right w:val="single" w:sz="4" w:space="0" w:color="000000"/>
            </w:tcBorders>
          </w:tcPr>
          <w:p w14:paraId="7A99863F" w14:textId="77777777" w:rsidR="00106465" w:rsidRPr="000364A5" w:rsidRDefault="00106465" w:rsidP="00106465">
            <w:pPr>
              <w:widowControl w:val="0"/>
              <w:tabs>
                <w:tab w:val="decimal" w:pos="360"/>
                <w:tab w:val="left" w:pos="540"/>
                <w:tab w:val="decimal" w:pos="7380"/>
                <w:tab w:val="left" w:pos="7560"/>
                <w:tab w:val="decimal" w:pos="8280"/>
                <w:tab w:val="left" w:pos="8460"/>
              </w:tabs>
              <w:autoSpaceDE w:val="0"/>
              <w:autoSpaceDN w:val="0"/>
              <w:adjustRightInd w:val="0"/>
              <w:jc w:val="center"/>
              <w:rPr>
                <w:rFonts w:ascii="Helvetica" w:hAnsi="Helvetica" w:cs="Helvetica"/>
                <w:kern w:val="1"/>
              </w:rPr>
            </w:pPr>
            <w:r w:rsidRPr="000364A5">
              <w:rPr>
                <w:rFonts w:ascii="Times New Roman" w:hAnsi="Times New Roman"/>
                <w:color w:val="000000"/>
              </w:rPr>
              <w:t>Standard Deviation</w:t>
            </w:r>
          </w:p>
        </w:tc>
      </w:tr>
      <w:tr w:rsidR="00106465" w:rsidRPr="000364A5" w14:paraId="62F732BC" w14:textId="77777777">
        <w:tblPrEx>
          <w:tblBorders>
            <w:top w:val="none" w:sz="0" w:space="0" w:color="auto"/>
          </w:tblBorders>
        </w:tblPrEx>
        <w:tc>
          <w:tcPr>
            <w:tcW w:w="1340" w:type="dxa"/>
            <w:tcBorders>
              <w:top w:val="single" w:sz="4" w:space="0" w:color="000000"/>
              <w:left w:val="single" w:sz="4" w:space="0" w:color="000000"/>
              <w:bottom w:val="single" w:sz="4" w:space="0" w:color="000000"/>
              <w:right w:val="single" w:sz="4" w:space="0" w:color="000000"/>
            </w:tcBorders>
            <w:vAlign w:val="center"/>
          </w:tcPr>
          <w:p w14:paraId="5B7866E6" w14:textId="77777777" w:rsidR="00106465" w:rsidRPr="000364A5" w:rsidRDefault="00106465" w:rsidP="00106465">
            <w:pPr>
              <w:widowControl w:val="0"/>
              <w:tabs>
                <w:tab w:val="decimal" w:pos="360"/>
                <w:tab w:val="left" w:pos="540"/>
                <w:tab w:val="decimal" w:pos="7380"/>
                <w:tab w:val="left" w:pos="7560"/>
                <w:tab w:val="decimal" w:pos="8280"/>
                <w:tab w:val="left" w:pos="8460"/>
              </w:tabs>
              <w:autoSpaceDE w:val="0"/>
              <w:autoSpaceDN w:val="0"/>
              <w:adjustRightInd w:val="0"/>
              <w:jc w:val="center"/>
              <w:rPr>
                <w:rFonts w:ascii="Helvetica" w:hAnsi="Helvetica" w:cs="Helvetica"/>
                <w:kern w:val="1"/>
              </w:rPr>
            </w:pPr>
            <w:r w:rsidRPr="000364A5">
              <w:rPr>
                <w:rFonts w:ascii="Times New Roman" w:hAnsi="Times New Roman"/>
                <w:color w:val="000000"/>
              </w:rPr>
              <w:t>Runner 1</w:t>
            </w:r>
          </w:p>
        </w:tc>
        <w:tc>
          <w:tcPr>
            <w:tcW w:w="1892" w:type="dxa"/>
            <w:tcBorders>
              <w:top w:val="single" w:sz="4" w:space="0" w:color="000000"/>
              <w:left w:val="single" w:sz="4" w:space="0" w:color="000000"/>
              <w:bottom w:val="single" w:sz="4" w:space="0" w:color="000000"/>
              <w:right w:val="single" w:sz="4" w:space="0" w:color="000000"/>
            </w:tcBorders>
            <w:vAlign w:val="center"/>
          </w:tcPr>
          <w:p w14:paraId="35105AE6" w14:textId="77777777" w:rsidR="00106465" w:rsidRPr="000364A5" w:rsidRDefault="00106465" w:rsidP="00106465">
            <w:pPr>
              <w:widowControl w:val="0"/>
              <w:tabs>
                <w:tab w:val="decimal" w:pos="360"/>
                <w:tab w:val="left" w:pos="540"/>
                <w:tab w:val="decimal" w:pos="7380"/>
                <w:tab w:val="left" w:pos="7560"/>
                <w:tab w:val="decimal" w:pos="8280"/>
                <w:tab w:val="left" w:pos="8460"/>
              </w:tabs>
              <w:autoSpaceDE w:val="0"/>
              <w:autoSpaceDN w:val="0"/>
              <w:adjustRightInd w:val="0"/>
              <w:jc w:val="center"/>
              <w:rPr>
                <w:rFonts w:ascii="Helvetica" w:hAnsi="Helvetica" w:cs="Helvetica"/>
                <w:kern w:val="1"/>
              </w:rPr>
            </w:pPr>
            <w:r w:rsidRPr="000364A5">
              <w:rPr>
                <w:rFonts w:ascii="Times New Roman" w:hAnsi="Times New Roman"/>
                <w:color w:val="000000"/>
              </w:rPr>
              <w:t>4.9</w:t>
            </w:r>
          </w:p>
        </w:tc>
        <w:tc>
          <w:tcPr>
            <w:tcW w:w="1892" w:type="dxa"/>
            <w:tcBorders>
              <w:top w:val="single" w:sz="4" w:space="0" w:color="000000"/>
              <w:left w:val="single" w:sz="4" w:space="0" w:color="000000"/>
              <w:bottom w:val="single" w:sz="4" w:space="0" w:color="000000"/>
              <w:right w:val="single" w:sz="4" w:space="0" w:color="000000"/>
            </w:tcBorders>
            <w:vAlign w:val="center"/>
          </w:tcPr>
          <w:p w14:paraId="4F7BFF1F" w14:textId="77777777" w:rsidR="00106465" w:rsidRPr="000364A5" w:rsidRDefault="00106465" w:rsidP="00106465">
            <w:pPr>
              <w:widowControl w:val="0"/>
              <w:tabs>
                <w:tab w:val="decimal" w:pos="360"/>
                <w:tab w:val="left" w:pos="540"/>
                <w:tab w:val="decimal" w:pos="7380"/>
                <w:tab w:val="left" w:pos="7560"/>
                <w:tab w:val="decimal" w:pos="8280"/>
                <w:tab w:val="left" w:pos="8460"/>
              </w:tabs>
              <w:autoSpaceDE w:val="0"/>
              <w:autoSpaceDN w:val="0"/>
              <w:adjustRightInd w:val="0"/>
              <w:jc w:val="center"/>
              <w:rPr>
                <w:rFonts w:ascii="Helvetica" w:hAnsi="Helvetica" w:cs="Helvetica"/>
                <w:kern w:val="1"/>
              </w:rPr>
            </w:pPr>
            <w:r w:rsidRPr="000364A5">
              <w:rPr>
                <w:rFonts w:ascii="Times New Roman" w:hAnsi="Times New Roman"/>
                <w:color w:val="000000"/>
              </w:rPr>
              <w:t>0.15</w:t>
            </w:r>
          </w:p>
        </w:tc>
      </w:tr>
      <w:tr w:rsidR="00106465" w:rsidRPr="000364A5" w14:paraId="5A8A5FD7" w14:textId="77777777">
        <w:tblPrEx>
          <w:tblBorders>
            <w:top w:val="none" w:sz="0" w:space="0" w:color="auto"/>
          </w:tblBorders>
        </w:tblPrEx>
        <w:tc>
          <w:tcPr>
            <w:tcW w:w="1340" w:type="dxa"/>
            <w:tcBorders>
              <w:top w:val="single" w:sz="4" w:space="0" w:color="000000"/>
              <w:left w:val="single" w:sz="4" w:space="0" w:color="000000"/>
              <w:bottom w:val="single" w:sz="4" w:space="0" w:color="000000"/>
              <w:right w:val="single" w:sz="4" w:space="0" w:color="000000"/>
            </w:tcBorders>
            <w:vAlign w:val="center"/>
          </w:tcPr>
          <w:p w14:paraId="40623468" w14:textId="77777777" w:rsidR="00106465" w:rsidRPr="000364A5" w:rsidRDefault="00106465" w:rsidP="00106465">
            <w:pPr>
              <w:widowControl w:val="0"/>
              <w:tabs>
                <w:tab w:val="decimal" w:pos="360"/>
                <w:tab w:val="left" w:pos="540"/>
                <w:tab w:val="decimal" w:pos="7380"/>
                <w:tab w:val="left" w:pos="7560"/>
                <w:tab w:val="decimal" w:pos="8280"/>
                <w:tab w:val="left" w:pos="8460"/>
              </w:tabs>
              <w:autoSpaceDE w:val="0"/>
              <w:autoSpaceDN w:val="0"/>
              <w:adjustRightInd w:val="0"/>
              <w:jc w:val="center"/>
              <w:rPr>
                <w:rFonts w:ascii="Helvetica" w:hAnsi="Helvetica" w:cs="Helvetica"/>
                <w:kern w:val="1"/>
              </w:rPr>
            </w:pPr>
            <w:r w:rsidRPr="000364A5">
              <w:rPr>
                <w:rFonts w:ascii="Times New Roman" w:hAnsi="Times New Roman"/>
                <w:color w:val="000000"/>
              </w:rPr>
              <w:t>Runner 2</w:t>
            </w:r>
          </w:p>
        </w:tc>
        <w:tc>
          <w:tcPr>
            <w:tcW w:w="1892" w:type="dxa"/>
            <w:tcBorders>
              <w:top w:val="single" w:sz="4" w:space="0" w:color="000000"/>
              <w:left w:val="single" w:sz="4" w:space="0" w:color="000000"/>
              <w:bottom w:val="single" w:sz="4" w:space="0" w:color="000000"/>
              <w:right w:val="single" w:sz="4" w:space="0" w:color="000000"/>
            </w:tcBorders>
            <w:vAlign w:val="center"/>
          </w:tcPr>
          <w:p w14:paraId="12815905" w14:textId="77777777" w:rsidR="00106465" w:rsidRPr="000364A5" w:rsidRDefault="00106465" w:rsidP="00106465">
            <w:pPr>
              <w:widowControl w:val="0"/>
              <w:tabs>
                <w:tab w:val="decimal" w:pos="360"/>
                <w:tab w:val="left" w:pos="540"/>
                <w:tab w:val="decimal" w:pos="7380"/>
                <w:tab w:val="left" w:pos="7560"/>
                <w:tab w:val="decimal" w:pos="8280"/>
                <w:tab w:val="left" w:pos="8460"/>
              </w:tabs>
              <w:autoSpaceDE w:val="0"/>
              <w:autoSpaceDN w:val="0"/>
              <w:adjustRightInd w:val="0"/>
              <w:jc w:val="center"/>
              <w:rPr>
                <w:rFonts w:ascii="Helvetica" w:hAnsi="Helvetica" w:cs="Helvetica"/>
                <w:kern w:val="1"/>
              </w:rPr>
            </w:pPr>
            <w:r w:rsidRPr="000364A5">
              <w:rPr>
                <w:rFonts w:ascii="Times New Roman" w:hAnsi="Times New Roman"/>
                <w:color w:val="000000"/>
              </w:rPr>
              <w:t>4.7</w:t>
            </w:r>
          </w:p>
        </w:tc>
        <w:tc>
          <w:tcPr>
            <w:tcW w:w="1892" w:type="dxa"/>
            <w:tcBorders>
              <w:top w:val="single" w:sz="4" w:space="0" w:color="000000"/>
              <w:left w:val="single" w:sz="4" w:space="0" w:color="000000"/>
              <w:bottom w:val="single" w:sz="4" w:space="0" w:color="000000"/>
              <w:right w:val="single" w:sz="4" w:space="0" w:color="000000"/>
            </w:tcBorders>
            <w:vAlign w:val="center"/>
          </w:tcPr>
          <w:p w14:paraId="0740C320" w14:textId="77777777" w:rsidR="00106465" w:rsidRPr="000364A5" w:rsidRDefault="00106465" w:rsidP="00106465">
            <w:pPr>
              <w:widowControl w:val="0"/>
              <w:tabs>
                <w:tab w:val="decimal" w:pos="360"/>
                <w:tab w:val="left" w:pos="540"/>
                <w:tab w:val="decimal" w:pos="7380"/>
                <w:tab w:val="left" w:pos="7560"/>
                <w:tab w:val="decimal" w:pos="8280"/>
                <w:tab w:val="left" w:pos="8460"/>
              </w:tabs>
              <w:autoSpaceDE w:val="0"/>
              <w:autoSpaceDN w:val="0"/>
              <w:adjustRightInd w:val="0"/>
              <w:jc w:val="center"/>
              <w:rPr>
                <w:rFonts w:ascii="Helvetica" w:hAnsi="Helvetica" w:cs="Helvetica"/>
                <w:kern w:val="1"/>
              </w:rPr>
            </w:pPr>
            <w:r w:rsidRPr="000364A5">
              <w:rPr>
                <w:rFonts w:ascii="Times New Roman" w:hAnsi="Times New Roman"/>
                <w:color w:val="000000"/>
              </w:rPr>
              <w:t>0.16</w:t>
            </w:r>
          </w:p>
        </w:tc>
      </w:tr>
      <w:tr w:rsidR="00106465" w:rsidRPr="000364A5" w14:paraId="51D66DE5" w14:textId="77777777">
        <w:tblPrEx>
          <w:tblBorders>
            <w:top w:val="none" w:sz="0" w:space="0" w:color="auto"/>
          </w:tblBorders>
        </w:tblPrEx>
        <w:tc>
          <w:tcPr>
            <w:tcW w:w="1340" w:type="dxa"/>
            <w:tcBorders>
              <w:top w:val="single" w:sz="4" w:space="0" w:color="000000"/>
              <w:left w:val="single" w:sz="4" w:space="0" w:color="000000"/>
              <w:bottom w:val="single" w:sz="4" w:space="0" w:color="000000"/>
              <w:right w:val="single" w:sz="4" w:space="0" w:color="000000"/>
            </w:tcBorders>
            <w:vAlign w:val="center"/>
          </w:tcPr>
          <w:p w14:paraId="098BA44F" w14:textId="77777777" w:rsidR="00106465" w:rsidRPr="000364A5" w:rsidRDefault="00106465" w:rsidP="00106465">
            <w:pPr>
              <w:widowControl w:val="0"/>
              <w:tabs>
                <w:tab w:val="decimal" w:pos="360"/>
                <w:tab w:val="left" w:pos="540"/>
                <w:tab w:val="decimal" w:pos="7380"/>
                <w:tab w:val="left" w:pos="7560"/>
                <w:tab w:val="decimal" w:pos="8280"/>
                <w:tab w:val="left" w:pos="8460"/>
              </w:tabs>
              <w:autoSpaceDE w:val="0"/>
              <w:autoSpaceDN w:val="0"/>
              <w:adjustRightInd w:val="0"/>
              <w:jc w:val="center"/>
              <w:rPr>
                <w:rFonts w:ascii="Helvetica" w:hAnsi="Helvetica" w:cs="Helvetica"/>
                <w:kern w:val="1"/>
              </w:rPr>
            </w:pPr>
            <w:r w:rsidRPr="000364A5">
              <w:rPr>
                <w:rFonts w:ascii="Times New Roman" w:hAnsi="Times New Roman"/>
                <w:color w:val="000000"/>
              </w:rPr>
              <w:t>Runner 3</w:t>
            </w:r>
          </w:p>
        </w:tc>
        <w:tc>
          <w:tcPr>
            <w:tcW w:w="1892" w:type="dxa"/>
            <w:tcBorders>
              <w:top w:val="single" w:sz="4" w:space="0" w:color="000000"/>
              <w:left w:val="single" w:sz="4" w:space="0" w:color="000000"/>
              <w:bottom w:val="single" w:sz="4" w:space="0" w:color="000000"/>
              <w:right w:val="single" w:sz="4" w:space="0" w:color="000000"/>
            </w:tcBorders>
            <w:vAlign w:val="center"/>
          </w:tcPr>
          <w:p w14:paraId="4D2B1F13" w14:textId="77777777" w:rsidR="00106465" w:rsidRPr="000364A5" w:rsidRDefault="00106465" w:rsidP="00106465">
            <w:pPr>
              <w:widowControl w:val="0"/>
              <w:tabs>
                <w:tab w:val="decimal" w:pos="360"/>
                <w:tab w:val="left" w:pos="540"/>
                <w:tab w:val="decimal" w:pos="7380"/>
                <w:tab w:val="left" w:pos="7560"/>
                <w:tab w:val="decimal" w:pos="8280"/>
                <w:tab w:val="left" w:pos="8460"/>
              </w:tabs>
              <w:autoSpaceDE w:val="0"/>
              <w:autoSpaceDN w:val="0"/>
              <w:adjustRightInd w:val="0"/>
              <w:jc w:val="center"/>
              <w:rPr>
                <w:rFonts w:ascii="Helvetica" w:hAnsi="Helvetica" w:cs="Helvetica"/>
                <w:kern w:val="1"/>
              </w:rPr>
            </w:pPr>
            <w:r w:rsidRPr="000364A5">
              <w:rPr>
                <w:rFonts w:ascii="Times New Roman" w:hAnsi="Times New Roman"/>
                <w:color w:val="000000"/>
              </w:rPr>
              <w:t>4.5</w:t>
            </w:r>
          </w:p>
        </w:tc>
        <w:tc>
          <w:tcPr>
            <w:tcW w:w="1892" w:type="dxa"/>
            <w:tcBorders>
              <w:top w:val="single" w:sz="4" w:space="0" w:color="000000"/>
              <w:left w:val="single" w:sz="4" w:space="0" w:color="000000"/>
              <w:bottom w:val="single" w:sz="4" w:space="0" w:color="000000"/>
              <w:right w:val="single" w:sz="4" w:space="0" w:color="000000"/>
            </w:tcBorders>
            <w:vAlign w:val="center"/>
          </w:tcPr>
          <w:p w14:paraId="0A53F479" w14:textId="77777777" w:rsidR="00106465" w:rsidRPr="000364A5" w:rsidRDefault="00106465" w:rsidP="00106465">
            <w:pPr>
              <w:widowControl w:val="0"/>
              <w:tabs>
                <w:tab w:val="decimal" w:pos="360"/>
                <w:tab w:val="left" w:pos="540"/>
                <w:tab w:val="decimal" w:pos="7380"/>
                <w:tab w:val="left" w:pos="7560"/>
                <w:tab w:val="decimal" w:pos="8280"/>
                <w:tab w:val="left" w:pos="8460"/>
              </w:tabs>
              <w:autoSpaceDE w:val="0"/>
              <w:autoSpaceDN w:val="0"/>
              <w:adjustRightInd w:val="0"/>
              <w:jc w:val="center"/>
              <w:rPr>
                <w:rFonts w:ascii="Helvetica" w:hAnsi="Helvetica" w:cs="Helvetica"/>
                <w:kern w:val="1"/>
              </w:rPr>
            </w:pPr>
            <w:r w:rsidRPr="000364A5">
              <w:rPr>
                <w:rFonts w:ascii="Times New Roman" w:hAnsi="Times New Roman"/>
                <w:color w:val="000000"/>
              </w:rPr>
              <w:t>0.14</w:t>
            </w:r>
          </w:p>
        </w:tc>
      </w:tr>
      <w:tr w:rsidR="00106465" w:rsidRPr="000364A5" w14:paraId="0BE78C7F" w14:textId="77777777">
        <w:tc>
          <w:tcPr>
            <w:tcW w:w="1340" w:type="dxa"/>
            <w:tcBorders>
              <w:top w:val="single" w:sz="4" w:space="0" w:color="000000"/>
              <w:left w:val="single" w:sz="4" w:space="0" w:color="000000"/>
              <w:bottom w:val="single" w:sz="4" w:space="0" w:color="000000"/>
              <w:right w:val="single" w:sz="4" w:space="0" w:color="000000"/>
            </w:tcBorders>
            <w:vAlign w:val="center"/>
          </w:tcPr>
          <w:p w14:paraId="2A42BCEA" w14:textId="77777777" w:rsidR="00106465" w:rsidRPr="000364A5" w:rsidRDefault="00106465" w:rsidP="00106465">
            <w:pPr>
              <w:widowControl w:val="0"/>
              <w:tabs>
                <w:tab w:val="decimal" w:pos="360"/>
                <w:tab w:val="left" w:pos="540"/>
                <w:tab w:val="decimal" w:pos="7380"/>
                <w:tab w:val="left" w:pos="7560"/>
                <w:tab w:val="decimal" w:pos="8280"/>
                <w:tab w:val="left" w:pos="8460"/>
              </w:tabs>
              <w:autoSpaceDE w:val="0"/>
              <w:autoSpaceDN w:val="0"/>
              <w:adjustRightInd w:val="0"/>
              <w:jc w:val="center"/>
              <w:rPr>
                <w:rFonts w:ascii="Helvetica" w:hAnsi="Helvetica" w:cs="Helvetica"/>
                <w:kern w:val="1"/>
              </w:rPr>
            </w:pPr>
            <w:r w:rsidRPr="000364A5">
              <w:rPr>
                <w:rFonts w:ascii="Times New Roman" w:hAnsi="Times New Roman"/>
                <w:color w:val="000000"/>
              </w:rPr>
              <w:t>Runner 4</w:t>
            </w:r>
          </w:p>
        </w:tc>
        <w:tc>
          <w:tcPr>
            <w:tcW w:w="1892" w:type="dxa"/>
            <w:tcBorders>
              <w:top w:val="single" w:sz="4" w:space="0" w:color="000000"/>
              <w:left w:val="single" w:sz="4" w:space="0" w:color="000000"/>
              <w:bottom w:val="single" w:sz="4" w:space="0" w:color="000000"/>
              <w:right w:val="single" w:sz="4" w:space="0" w:color="000000"/>
            </w:tcBorders>
            <w:vAlign w:val="center"/>
          </w:tcPr>
          <w:p w14:paraId="5D5624DD" w14:textId="77777777" w:rsidR="00106465" w:rsidRPr="000364A5" w:rsidRDefault="00106465" w:rsidP="00106465">
            <w:pPr>
              <w:widowControl w:val="0"/>
              <w:tabs>
                <w:tab w:val="decimal" w:pos="360"/>
                <w:tab w:val="left" w:pos="540"/>
                <w:tab w:val="decimal" w:pos="7380"/>
                <w:tab w:val="left" w:pos="7560"/>
                <w:tab w:val="decimal" w:pos="8280"/>
                <w:tab w:val="left" w:pos="8460"/>
              </w:tabs>
              <w:autoSpaceDE w:val="0"/>
              <w:autoSpaceDN w:val="0"/>
              <w:adjustRightInd w:val="0"/>
              <w:jc w:val="center"/>
              <w:rPr>
                <w:rFonts w:ascii="Helvetica" w:hAnsi="Helvetica" w:cs="Helvetica"/>
                <w:kern w:val="1"/>
              </w:rPr>
            </w:pPr>
            <w:r w:rsidRPr="000364A5">
              <w:rPr>
                <w:rFonts w:ascii="Times New Roman" w:hAnsi="Times New Roman"/>
                <w:color w:val="000000"/>
              </w:rPr>
              <w:t>4.8</w:t>
            </w:r>
          </w:p>
        </w:tc>
        <w:tc>
          <w:tcPr>
            <w:tcW w:w="1892" w:type="dxa"/>
            <w:tcBorders>
              <w:top w:val="single" w:sz="4" w:space="0" w:color="000000"/>
              <w:left w:val="single" w:sz="4" w:space="0" w:color="000000"/>
              <w:bottom w:val="single" w:sz="4" w:space="0" w:color="000000"/>
              <w:right w:val="single" w:sz="4" w:space="0" w:color="000000"/>
            </w:tcBorders>
            <w:vAlign w:val="center"/>
          </w:tcPr>
          <w:p w14:paraId="4CD1138B" w14:textId="77777777" w:rsidR="00106465" w:rsidRPr="000364A5" w:rsidRDefault="00106465" w:rsidP="00106465">
            <w:pPr>
              <w:widowControl w:val="0"/>
              <w:tabs>
                <w:tab w:val="decimal" w:pos="360"/>
                <w:tab w:val="left" w:pos="540"/>
                <w:tab w:val="decimal" w:pos="7380"/>
                <w:tab w:val="left" w:pos="7560"/>
                <w:tab w:val="decimal" w:pos="8280"/>
                <w:tab w:val="left" w:pos="8460"/>
              </w:tabs>
              <w:autoSpaceDE w:val="0"/>
              <w:autoSpaceDN w:val="0"/>
              <w:adjustRightInd w:val="0"/>
              <w:jc w:val="center"/>
              <w:rPr>
                <w:rFonts w:ascii="Helvetica" w:hAnsi="Helvetica" w:cs="Helvetica"/>
                <w:kern w:val="1"/>
              </w:rPr>
            </w:pPr>
            <w:r w:rsidRPr="000364A5">
              <w:rPr>
                <w:rFonts w:ascii="Times New Roman" w:hAnsi="Times New Roman"/>
                <w:color w:val="000000"/>
              </w:rPr>
              <w:t>0.15</w:t>
            </w:r>
          </w:p>
        </w:tc>
      </w:tr>
    </w:tbl>
    <w:p w14:paraId="4D05A52D" w14:textId="77777777" w:rsidR="00106465" w:rsidRPr="000364A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p w14:paraId="6C9E7C4C" w14:textId="77777777" w:rsidR="00106465" w:rsidRPr="000364A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sz w:val="20"/>
          <w:szCs w:val="20"/>
        </w:rPr>
      </w:pPr>
    </w:p>
    <w:p w14:paraId="17135E5B" w14:textId="77777777" w:rsidR="00106465" w:rsidRPr="000364A5" w:rsidRDefault="00106465" w:rsidP="00106465">
      <w:pPr>
        <w:widowControl w:val="0"/>
        <w:tabs>
          <w:tab w:val="decimal" w:pos="360"/>
          <w:tab w:val="left" w:pos="540"/>
          <w:tab w:val="decimal" w:pos="7380"/>
          <w:tab w:val="left" w:pos="7560"/>
          <w:tab w:val="decimal" w:pos="8280"/>
          <w:tab w:val="left" w:pos="8460"/>
        </w:tabs>
        <w:autoSpaceDE w:val="0"/>
        <w:autoSpaceDN w:val="0"/>
        <w:adjustRightInd w:val="0"/>
        <w:rPr>
          <w:rFonts w:ascii="Times New Roman" w:hAnsi="Times New Roman"/>
          <w:color w:val="000000"/>
        </w:rPr>
      </w:pPr>
    </w:p>
    <w:p w14:paraId="5D178E84" w14:textId="77777777" w:rsidR="00106465" w:rsidRDefault="00106465" w:rsidP="00106465">
      <w:pPr>
        <w:widowControl w:val="0"/>
        <w:tabs>
          <w:tab w:val="decimal" w:pos="360"/>
          <w:tab w:val="left" w:pos="561"/>
          <w:tab w:val="decimal" w:pos="935"/>
          <w:tab w:val="left" w:pos="1122"/>
          <w:tab w:val="decimal" w:pos="7380"/>
          <w:tab w:val="left" w:pos="7560"/>
          <w:tab w:val="decimal" w:pos="8280"/>
          <w:tab w:val="left" w:pos="8460"/>
        </w:tabs>
        <w:autoSpaceDE w:val="0"/>
        <w:autoSpaceDN w:val="0"/>
        <w:adjustRightInd w:val="0"/>
        <w:ind w:left="1122" w:hanging="1122"/>
        <w:rPr>
          <w:rFonts w:ascii="Times New Roman" w:hAnsi="Times New Roman"/>
          <w:color w:val="000000"/>
        </w:rPr>
      </w:pPr>
      <w:r w:rsidRPr="000364A5">
        <w:rPr>
          <w:rFonts w:ascii="Times New Roman" w:hAnsi="Times New Roman"/>
          <w:color w:val="000000"/>
        </w:rPr>
        <w:tab/>
      </w:r>
      <w:r w:rsidRPr="000364A5">
        <w:rPr>
          <w:rFonts w:ascii="Times New Roman" w:hAnsi="Times New Roman"/>
          <w:color w:val="000000"/>
        </w:rPr>
        <w:tab/>
      </w:r>
      <w:r w:rsidRPr="000364A5">
        <w:rPr>
          <w:rFonts w:ascii="Times New Roman" w:hAnsi="Times New Roman"/>
          <w:color w:val="000000"/>
        </w:rPr>
        <w:tab/>
      </w:r>
    </w:p>
    <w:p w14:paraId="6BC34667" w14:textId="77777777" w:rsidR="00106465" w:rsidRDefault="00106465" w:rsidP="00106465">
      <w:pPr>
        <w:widowControl w:val="0"/>
        <w:tabs>
          <w:tab w:val="decimal" w:pos="360"/>
          <w:tab w:val="left" w:pos="561"/>
          <w:tab w:val="decimal" w:pos="935"/>
          <w:tab w:val="left" w:pos="1122"/>
          <w:tab w:val="decimal" w:pos="7380"/>
          <w:tab w:val="left" w:pos="7560"/>
          <w:tab w:val="decimal" w:pos="8280"/>
          <w:tab w:val="left" w:pos="8460"/>
        </w:tabs>
        <w:autoSpaceDE w:val="0"/>
        <w:autoSpaceDN w:val="0"/>
        <w:adjustRightInd w:val="0"/>
        <w:ind w:left="1122" w:hanging="1122"/>
        <w:rPr>
          <w:rFonts w:ascii="Times New Roman" w:hAnsi="Times New Roman"/>
          <w:color w:val="000000"/>
        </w:rPr>
      </w:pPr>
    </w:p>
    <w:p w14:paraId="3D70BF33" w14:textId="77777777" w:rsidR="00106465" w:rsidRDefault="00106465" w:rsidP="00106465">
      <w:pPr>
        <w:widowControl w:val="0"/>
        <w:tabs>
          <w:tab w:val="decimal" w:pos="360"/>
          <w:tab w:val="left" w:pos="561"/>
          <w:tab w:val="decimal" w:pos="935"/>
          <w:tab w:val="left" w:pos="1122"/>
          <w:tab w:val="decimal" w:pos="7380"/>
          <w:tab w:val="left" w:pos="7560"/>
          <w:tab w:val="decimal" w:pos="8280"/>
          <w:tab w:val="left" w:pos="8460"/>
        </w:tabs>
        <w:autoSpaceDE w:val="0"/>
        <w:autoSpaceDN w:val="0"/>
        <w:adjustRightInd w:val="0"/>
        <w:ind w:left="1122" w:hanging="1122"/>
        <w:rPr>
          <w:rFonts w:ascii="Times New Roman" w:hAnsi="Times New Roman"/>
          <w:color w:val="000000"/>
        </w:rPr>
      </w:pPr>
    </w:p>
    <w:p w14:paraId="2963E304" w14:textId="77777777" w:rsidR="00106465" w:rsidRDefault="00106465" w:rsidP="00106465">
      <w:pPr>
        <w:widowControl w:val="0"/>
        <w:tabs>
          <w:tab w:val="decimal" w:pos="360"/>
          <w:tab w:val="left" w:pos="561"/>
          <w:tab w:val="decimal" w:pos="935"/>
          <w:tab w:val="left" w:pos="1122"/>
          <w:tab w:val="decimal" w:pos="7380"/>
          <w:tab w:val="left" w:pos="7560"/>
          <w:tab w:val="decimal" w:pos="8280"/>
          <w:tab w:val="left" w:pos="8460"/>
        </w:tabs>
        <w:autoSpaceDE w:val="0"/>
        <w:autoSpaceDN w:val="0"/>
        <w:adjustRightInd w:val="0"/>
        <w:ind w:left="1122" w:hanging="1122"/>
        <w:rPr>
          <w:rFonts w:ascii="Times New Roman" w:hAnsi="Times New Roman"/>
          <w:color w:val="000000"/>
        </w:rPr>
      </w:pPr>
    </w:p>
    <w:p w14:paraId="7808E1F9" w14:textId="77777777" w:rsidR="00106465" w:rsidRDefault="00106465" w:rsidP="00106465">
      <w:pPr>
        <w:widowControl w:val="0"/>
        <w:tabs>
          <w:tab w:val="decimal" w:pos="360"/>
          <w:tab w:val="left" w:pos="561"/>
          <w:tab w:val="decimal" w:pos="935"/>
          <w:tab w:val="left" w:pos="1122"/>
          <w:tab w:val="decimal" w:pos="7380"/>
          <w:tab w:val="left" w:pos="7560"/>
          <w:tab w:val="decimal" w:pos="8280"/>
          <w:tab w:val="left" w:pos="8460"/>
        </w:tabs>
        <w:autoSpaceDE w:val="0"/>
        <w:autoSpaceDN w:val="0"/>
        <w:adjustRightInd w:val="0"/>
        <w:rPr>
          <w:rFonts w:ascii="Times New Roman" w:hAnsi="Times New Roman"/>
          <w:color w:val="000000"/>
        </w:rPr>
      </w:pPr>
    </w:p>
    <w:p w14:paraId="07D1FF47" w14:textId="77777777" w:rsidR="00106465" w:rsidRPr="000364A5" w:rsidRDefault="00106465" w:rsidP="00106465">
      <w:pPr>
        <w:widowControl w:val="0"/>
        <w:tabs>
          <w:tab w:val="decimal" w:pos="7380"/>
          <w:tab w:val="left" w:pos="7560"/>
          <w:tab w:val="decimal" w:pos="8280"/>
          <w:tab w:val="left" w:pos="8460"/>
        </w:tabs>
        <w:autoSpaceDE w:val="0"/>
        <w:autoSpaceDN w:val="0"/>
        <w:adjustRightInd w:val="0"/>
        <w:ind w:left="720" w:hanging="360"/>
        <w:rPr>
          <w:rFonts w:ascii="Times New Roman" w:hAnsi="Times New Roman"/>
          <w:color w:val="000000"/>
        </w:rPr>
      </w:pPr>
      <w:r>
        <w:rPr>
          <w:rFonts w:ascii="Times New Roman" w:hAnsi="Times New Roman"/>
          <w:color w:val="000000"/>
        </w:rPr>
        <w:t>a)</w:t>
      </w:r>
      <w:r w:rsidRPr="000364A5">
        <w:rPr>
          <w:rFonts w:ascii="Times New Roman" w:hAnsi="Times New Roman"/>
          <w:color w:val="000000"/>
        </w:rPr>
        <w:tab/>
        <w:t>Runner 3 thinks he can run a mile in less than 4.2 minutes in the next race. Is that likely to happen? Explain.</w:t>
      </w:r>
    </w:p>
    <w:p w14:paraId="1E3AF6F9" w14:textId="77777777" w:rsidR="00106465" w:rsidRPr="000364A5" w:rsidRDefault="00106465" w:rsidP="00106465">
      <w:pPr>
        <w:widowControl w:val="0"/>
        <w:tabs>
          <w:tab w:val="decimal" w:pos="360"/>
          <w:tab w:val="left" w:pos="561"/>
          <w:tab w:val="decimal" w:pos="935"/>
          <w:tab w:val="decimal" w:pos="7380"/>
          <w:tab w:val="left" w:pos="7560"/>
          <w:tab w:val="decimal" w:pos="8280"/>
          <w:tab w:val="left" w:pos="8460"/>
        </w:tabs>
        <w:autoSpaceDE w:val="0"/>
        <w:autoSpaceDN w:val="0"/>
        <w:adjustRightInd w:val="0"/>
        <w:ind w:left="360"/>
        <w:rPr>
          <w:rFonts w:ascii="Times New Roman" w:hAnsi="Times New Roman"/>
          <w:color w:val="000000"/>
        </w:rPr>
      </w:pPr>
    </w:p>
    <w:p w14:paraId="5721806D" w14:textId="77777777" w:rsidR="00106465" w:rsidRPr="000364A5" w:rsidRDefault="00106465" w:rsidP="00106465">
      <w:pPr>
        <w:widowControl w:val="0"/>
        <w:tabs>
          <w:tab w:val="decimal" w:pos="360"/>
          <w:tab w:val="left" w:pos="561"/>
          <w:tab w:val="decimal" w:pos="935"/>
          <w:tab w:val="decimal" w:pos="7380"/>
          <w:tab w:val="left" w:pos="7560"/>
          <w:tab w:val="decimal" w:pos="8280"/>
          <w:tab w:val="left" w:pos="8460"/>
        </w:tabs>
        <w:autoSpaceDE w:val="0"/>
        <w:autoSpaceDN w:val="0"/>
        <w:adjustRightInd w:val="0"/>
        <w:ind w:left="360"/>
        <w:rPr>
          <w:rFonts w:ascii="Times New Roman" w:hAnsi="Times New Roman"/>
          <w:color w:val="000000"/>
        </w:rPr>
      </w:pPr>
    </w:p>
    <w:p w14:paraId="3B48CADC" w14:textId="77777777" w:rsidR="00106465" w:rsidRPr="000364A5" w:rsidRDefault="00106465" w:rsidP="00106465">
      <w:pPr>
        <w:widowControl w:val="0"/>
        <w:tabs>
          <w:tab w:val="decimal" w:pos="360"/>
          <w:tab w:val="left" w:pos="561"/>
          <w:tab w:val="decimal" w:pos="935"/>
          <w:tab w:val="decimal" w:pos="7380"/>
          <w:tab w:val="left" w:pos="7560"/>
          <w:tab w:val="decimal" w:pos="8280"/>
          <w:tab w:val="left" w:pos="8460"/>
        </w:tabs>
        <w:autoSpaceDE w:val="0"/>
        <w:autoSpaceDN w:val="0"/>
        <w:adjustRightInd w:val="0"/>
        <w:ind w:left="360"/>
        <w:rPr>
          <w:rFonts w:ascii="Times New Roman" w:hAnsi="Times New Roman"/>
          <w:color w:val="000000"/>
        </w:rPr>
      </w:pPr>
    </w:p>
    <w:p w14:paraId="729B3E06" w14:textId="77777777" w:rsidR="00106465" w:rsidRPr="000364A5" w:rsidRDefault="00106465" w:rsidP="00106465">
      <w:pPr>
        <w:widowControl w:val="0"/>
        <w:tabs>
          <w:tab w:val="decimal" w:pos="360"/>
          <w:tab w:val="left" w:pos="561"/>
          <w:tab w:val="decimal" w:pos="935"/>
          <w:tab w:val="decimal" w:pos="7380"/>
          <w:tab w:val="left" w:pos="7560"/>
          <w:tab w:val="decimal" w:pos="8280"/>
          <w:tab w:val="left" w:pos="8460"/>
        </w:tabs>
        <w:autoSpaceDE w:val="0"/>
        <w:autoSpaceDN w:val="0"/>
        <w:adjustRightInd w:val="0"/>
        <w:ind w:left="360"/>
        <w:rPr>
          <w:rFonts w:ascii="Times New Roman" w:hAnsi="Times New Roman"/>
          <w:color w:val="000000"/>
        </w:rPr>
      </w:pPr>
    </w:p>
    <w:p w14:paraId="48A75FCB" w14:textId="77777777" w:rsidR="00106465" w:rsidRPr="000364A5" w:rsidRDefault="00106465" w:rsidP="00106465">
      <w:pPr>
        <w:widowControl w:val="0"/>
        <w:tabs>
          <w:tab w:val="decimal" w:pos="360"/>
          <w:tab w:val="left" w:pos="561"/>
          <w:tab w:val="decimal" w:pos="935"/>
          <w:tab w:val="decimal" w:pos="7380"/>
          <w:tab w:val="left" w:pos="7560"/>
          <w:tab w:val="decimal" w:pos="8280"/>
          <w:tab w:val="left" w:pos="8460"/>
        </w:tabs>
        <w:autoSpaceDE w:val="0"/>
        <w:autoSpaceDN w:val="0"/>
        <w:adjustRightInd w:val="0"/>
        <w:ind w:left="360"/>
        <w:rPr>
          <w:rFonts w:ascii="Times New Roman" w:hAnsi="Times New Roman"/>
          <w:color w:val="000000"/>
        </w:rPr>
      </w:pPr>
    </w:p>
    <w:p w14:paraId="5812D313" w14:textId="77777777" w:rsidR="00106465" w:rsidRPr="000364A5" w:rsidRDefault="00106465" w:rsidP="00106465">
      <w:pPr>
        <w:widowControl w:val="0"/>
        <w:tabs>
          <w:tab w:val="decimal" w:pos="360"/>
          <w:tab w:val="left" w:pos="561"/>
          <w:tab w:val="decimal" w:pos="935"/>
          <w:tab w:val="decimal" w:pos="7380"/>
          <w:tab w:val="left" w:pos="7560"/>
          <w:tab w:val="decimal" w:pos="8280"/>
          <w:tab w:val="left" w:pos="8460"/>
        </w:tabs>
        <w:autoSpaceDE w:val="0"/>
        <w:autoSpaceDN w:val="0"/>
        <w:adjustRightInd w:val="0"/>
        <w:ind w:left="360"/>
        <w:rPr>
          <w:rFonts w:ascii="Times New Roman" w:hAnsi="Times New Roman"/>
          <w:color w:val="000000"/>
        </w:rPr>
      </w:pPr>
    </w:p>
    <w:p w14:paraId="6538620E" w14:textId="77777777" w:rsidR="00106465" w:rsidRPr="000364A5" w:rsidRDefault="00106465" w:rsidP="00106465">
      <w:pPr>
        <w:widowControl w:val="0"/>
        <w:tabs>
          <w:tab w:val="decimal" w:pos="360"/>
          <w:tab w:val="left" w:pos="561"/>
          <w:tab w:val="decimal" w:pos="935"/>
          <w:tab w:val="decimal" w:pos="7380"/>
          <w:tab w:val="left" w:pos="7560"/>
          <w:tab w:val="decimal" w:pos="8280"/>
          <w:tab w:val="left" w:pos="8460"/>
        </w:tabs>
        <w:autoSpaceDE w:val="0"/>
        <w:autoSpaceDN w:val="0"/>
        <w:adjustRightInd w:val="0"/>
        <w:ind w:left="360"/>
        <w:rPr>
          <w:rFonts w:ascii="Times New Roman" w:hAnsi="Times New Roman"/>
          <w:color w:val="000000"/>
        </w:rPr>
      </w:pPr>
    </w:p>
    <w:p w14:paraId="3F16B157" w14:textId="77777777" w:rsidR="00106465" w:rsidRPr="000364A5" w:rsidRDefault="00106465" w:rsidP="00106465">
      <w:pPr>
        <w:widowControl w:val="0"/>
        <w:tabs>
          <w:tab w:val="decimal" w:pos="360"/>
          <w:tab w:val="left" w:pos="561"/>
          <w:tab w:val="decimal" w:pos="935"/>
          <w:tab w:val="decimal" w:pos="7380"/>
          <w:tab w:val="left" w:pos="7560"/>
          <w:tab w:val="decimal" w:pos="8280"/>
          <w:tab w:val="left" w:pos="8460"/>
        </w:tabs>
        <w:autoSpaceDE w:val="0"/>
        <w:autoSpaceDN w:val="0"/>
        <w:adjustRightInd w:val="0"/>
        <w:ind w:left="360"/>
        <w:rPr>
          <w:rFonts w:ascii="Times New Roman" w:hAnsi="Times New Roman"/>
          <w:color w:val="000000"/>
        </w:rPr>
      </w:pPr>
    </w:p>
    <w:p w14:paraId="649E32EA" w14:textId="77777777" w:rsidR="00106465" w:rsidRPr="000364A5" w:rsidRDefault="00106465" w:rsidP="00106465">
      <w:pPr>
        <w:widowControl w:val="0"/>
        <w:tabs>
          <w:tab w:val="decimal" w:pos="360"/>
          <w:tab w:val="left" w:pos="561"/>
          <w:tab w:val="decimal" w:pos="935"/>
          <w:tab w:val="decimal" w:pos="7380"/>
          <w:tab w:val="left" w:pos="7560"/>
          <w:tab w:val="decimal" w:pos="8280"/>
          <w:tab w:val="left" w:pos="8460"/>
        </w:tabs>
        <w:autoSpaceDE w:val="0"/>
        <w:autoSpaceDN w:val="0"/>
        <w:adjustRightInd w:val="0"/>
        <w:ind w:left="360"/>
        <w:rPr>
          <w:rFonts w:ascii="Times New Roman" w:hAnsi="Times New Roman"/>
          <w:color w:val="000000"/>
        </w:rPr>
      </w:pPr>
    </w:p>
    <w:p w14:paraId="241432D2" w14:textId="77777777" w:rsidR="00106465" w:rsidRPr="000364A5" w:rsidRDefault="00106465" w:rsidP="00106465">
      <w:pPr>
        <w:widowControl w:val="0"/>
        <w:tabs>
          <w:tab w:val="decimal" w:pos="7380"/>
          <w:tab w:val="left" w:pos="7560"/>
          <w:tab w:val="decimal" w:pos="8280"/>
          <w:tab w:val="left" w:pos="8460"/>
        </w:tabs>
        <w:autoSpaceDE w:val="0"/>
        <w:autoSpaceDN w:val="0"/>
        <w:adjustRightInd w:val="0"/>
        <w:ind w:left="720" w:hanging="360"/>
        <w:rPr>
          <w:rFonts w:ascii="Times New Roman" w:hAnsi="Times New Roman"/>
          <w:color w:val="000000"/>
        </w:rPr>
      </w:pPr>
      <w:r>
        <w:rPr>
          <w:rFonts w:ascii="Times New Roman" w:hAnsi="Times New Roman"/>
          <w:color w:val="000000"/>
        </w:rPr>
        <w:t>b)</w:t>
      </w:r>
      <w:r w:rsidRPr="000364A5">
        <w:rPr>
          <w:rFonts w:ascii="Times New Roman" w:hAnsi="Times New Roman"/>
          <w:color w:val="000000"/>
        </w:rPr>
        <w:tab/>
        <w:t>The distribution of possible team times is approximately normal. Find the mean and standard deviation of this distribution.</w:t>
      </w:r>
    </w:p>
    <w:p w14:paraId="35EE66C6" w14:textId="77777777" w:rsidR="00106465" w:rsidRPr="000364A5" w:rsidRDefault="00106465" w:rsidP="00106465">
      <w:pPr>
        <w:widowControl w:val="0"/>
        <w:tabs>
          <w:tab w:val="decimal" w:pos="7380"/>
          <w:tab w:val="left" w:pos="7560"/>
          <w:tab w:val="decimal" w:pos="8280"/>
          <w:tab w:val="left" w:pos="8460"/>
        </w:tabs>
        <w:autoSpaceDE w:val="0"/>
        <w:autoSpaceDN w:val="0"/>
        <w:adjustRightInd w:val="0"/>
        <w:ind w:left="720" w:hanging="360"/>
        <w:rPr>
          <w:rFonts w:ascii="Times New Roman" w:hAnsi="Times New Roman"/>
          <w:color w:val="000000"/>
        </w:rPr>
      </w:pPr>
    </w:p>
    <w:p w14:paraId="15E99485" w14:textId="77777777" w:rsidR="00106465" w:rsidRPr="000364A5" w:rsidRDefault="00106465" w:rsidP="00106465">
      <w:pPr>
        <w:widowControl w:val="0"/>
        <w:tabs>
          <w:tab w:val="decimal" w:pos="7380"/>
          <w:tab w:val="left" w:pos="7560"/>
          <w:tab w:val="decimal" w:pos="8280"/>
          <w:tab w:val="left" w:pos="8460"/>
        </w:tabs>
        <w:autoSpaceDE w:val="0"/>
        <w:autoSpaceDN w:val="0"/>
        <w:adjustRightInd w:val="0"/>
        <w:ind w:left="720" w:hanging="360"/>
        <w:rPr>
          <w:rFonts w:ascii="Times New Roman" w:hAnsi="Times New Roman"/>
          <w:color w:val="000000"/>
        </w:rPr>
      </w:pPr>
    </w:p>
    <w:p w14:paraId="3CF37CF2" w14:textId="77777777" w:rsidR="00106465" w:rsidRDefault="00106465" w:rsidP="00106465">
      <w:pPr>
        <w:widowControl w:val="0"/>
        <w:tabs>
          <w:tab w:val="decimal" w:pos="7380"/>
          <w:tab w:val="left" w:pos="7560"/>
          <w:tab w:val="decimal" w:pos="8280"/>
          <w:tab w:val="left" w:pos="8460"/>
        </w:tabs>
        <w:autoSpaceDE w:val="0"/>
        <w:autoSpaceDN w:val="0"/>
        <w:adjustRightInd w:val="0"/>
        <w:ind w:left="720" w:hanging="360"/>
        <w:rPr>
          <w:rFonts w:ascii="Times New Roman" w:hAnsi="Times New Roman"/>
          <w:color w:val="000000"/>
        </w:rPr>
      </w:pPr>
    </w:p>
    <w:p w14:paraId="640D2674" w14:textId="77777777" w:rsidR="00106465" w:rsidRDefault="00106465" w:rsidP="00106465">
      <w:pPr>
        <w:widowControl w:val="0"/>
        <w:tabs>
          <w:tab w:val="decimal" w:pos="7380"/>
          <w:tab w:val="left" w:pos="7560"/>
          <w:tab w:val="decimal" w:pos="8280"/>
          <w:tab w:val="left" w:pos="8460"/>
        </w:tabs>
        <w:autoSpaceDE w:val="0"/>
        <w:autoSpaceDN w:val="0"/>
        <w:adjustRightInd w:val="0"/>
        <w:ind w:left="720" w:hanging="360"/>
        <w:rPr>
          <w:rFonts w:ascii="Times New Roman" w:hAnsi="Times New Roman"/>
          <w:color w:val="000000"/>
        </w:rPr>
      </w:pPr>
    </w:p>
    <w:p w14:paraId="67892879" w14:textId="77777777" w:rsidR="00106465" w:rsidRPr="000364A5" w:rsidRDefault="00106465" w:rsidP="00106465">
      <w:pPr>
        <w:widowControl w:val="0"/>
        <w:tabs>
          <w:tab w:val="decimal" w:pos="7380"/>
          <w:tab w:val="left" w:pos="7560"/>
          <w:tab w:val="decimal" w:pos="8280"/>
          <w:tab w:val="left" w:pos="8460"/>
        </w:tabs>
        <w:autoSpaceDE w:val="0"/>
        <w:autoSpaceDN w:val="0"/>
        <w:adjustRightInd w:val="0"/>
        <w:ind w:left="720" w:hanging="360"/>
        <w:rPr>
          <w:rFonts w:ascii="Times New Roman" w:hAnsi="Times New Roman"/>
          <w:color w:val="000000"/>
        </w:rPr>
      </w:pPr>
    </w:p>
    <w:p w14:paraId="13E29F39" w14:textId="77777777" w:rsidR="00106465" w:rsidRPr="000364A5" w:rsidRDefault="00106465" w:rsidP="00106465">
      <w:pPr>
        <w:widowControl w:val="0"/>
        <w:tabs>
          <w:tab w:val="decimal" w:pos="7380"/>
          <w:tab w:val="left" w:pos="7560"/>
          <w:tab w:val="decimal" w:pos="8280"/>
          <w:tab w:val="left" w:pos="8460"/>
        </w:tabs>
        <w:autoSpaceDE w:val="0"/>
        <w:autoSpaceDN w:val="0"/>
        <w:adjustRightInd w:val="0"/>
        <w:ind w:left="720" w:hanging="360"/>
        <w:rPr>
          <w:rFonts w:ascii="Times New Roman" w:hAnsi="Times New Roman"/>
          <w:color w:val="000000"/>
        </w:rPr>
      </w:pPr>
    </w:p>
    <w:p w14:paraId="78030B72" w14:textId="77777777" w:rsidR="00106465" w:rsidRPr="000364A5" w:rsidRDefault="00106465" w:rsidP="00106465">
      <w:pPr>
        <w:widowControl w:val="0"/>
        <w:tabs>
          <w:tab w:val="decimal" w:pos="7380"/>
          <w:tab w:val="left" w:pos="7560"/>
          <w:tab w:val="decimal" w:pos="8280"/>
          <w:tab w:val="left" w:pos="8460"/>
        </w:tabs>
        <w:autoSpaceDE w:val="0"/>
        <w:autoSpaceDN w:val="0"/>
        <w:adjustRightInd w:val="0"/>
        <w:ind w:left="720" w:hanging="360"/>
        <w:rPr>
          <w:rFonts w:ascii="Times New Roman" w:hAnsi="Times New Roman"/>
          <w:color w:val="000000"/>
        </w:rPr>
      </w:pPr>
    </w:p>
    <w:p w14:paraId="27DB0808" w14:textId="77777777" w:rsidR="00106465" w:rsidRPr="000364A5" w:rsidRDefault="00106465" w:rsidP="00106465">
      <w:pPr>
        <w:widowControl w:val="0"/>
        <w:tabs>
          <w:tab w:val="decimal" w:pos="7380"/>
          <w:tab w:val="left" w:pos="7560"/>
          <w:tab w:val="decimal" w:pos="8280"/>
          <w:tab w:val="left" w:pos="8460"/>
        </w:tabs>
        <w:autoSpaceDE w:val="0"/>
        <w:autoSpaceDN w:val="0"/>
        <w:adjustRightInd w:val="0"/>
        <w:ind w:left="720" w:hanging="360"/>
        <w:rPr>
          <w:rFonts w:ascii="Times New Roman" w:hAnsi="Times New Roman"/>
          <w:color w:val="000000"/>
        </w:rPr>
      </w:pPr>
    </w:p>
    <w:p w14:paraId="18CFD8E0" w14:textId="77777777" w:rsidR="00106465" w:rsidRPr="000364A5" w:rsidRDefault="00106465" w:rsidP="00106465">
      <w:pPr>
        <w:widowControl w:val="0"/>
        <w:tabs>
          <w:tab w:val="decimal" w:pos="7380"/>
          <w:tab w:val="left" w:pos="7560"/>
          <w:tab w:val="decimal" w:pos="8280"/>
          <w:tab w:val="left" w:pos="8460"/>
        </w:tabs>
        <w:autoSpaceDE w:val="0"/>
        <w:autoSpaceDN w:val="0"/>
        <w:adjustRightInd w:val="0"/>
        <w:ind w:left="720" w:hanging="360"/>
        <w:rPr>
          <w:rFonts w:ascii="Times New Roman" w:hAnsi="Times New Roman"/>
          <w:color w:val="000000"/>
        </w:rPr>
      </w:pPr>
    </w:p>
    <w:p w14:paraId="78BFC52A" w14:textId="77777777" w:rsidR="00106465" w:rsidRPr="000364A5" w:rsidRDefault="00106465" w:rsidP="00106465">
      <w:pPr>
        <w:widowControl w:val="0"/>
        <w:tabs>
          <w:tab w:val="decimal" w:pos="7380"/>
          <w:tab w:val="left" w:pos="7560"/>
          <w:tab w:val="decimal" w:pos="8280"/>
          <w:tab w:val="left" w:pos="8460"/>
        </w:tabs>
        <w:autoSpaceDE w:val="0"/>
        <w:autoSpaceDN w:val="0"/>
        <w:adjustRightInd w:val="0"/>
        <w:ind w:left="720" w:hanging="360"/>
        <w:rPr>
          <w:rFonts w:ascii="Times New Roman" w:hAnsi="Times New Roman"/>
          <w:color w:val="000000"/>
        </w:rPr>
      </w:pPr>
    </w:p>
    <w:p w14:paraId="6FFBDA82" w14:textId="77777777" w:rsidR="00106465" w:rsidRPr="000364A5" w:rsidRDefault="00106465" w:rsidP="00106465">
      <w:pPr>
        <w:widowControl w:val="0"/>
        <w:tabs>
          <w:tab w:val="decimal" w:pos="7380"/>
          <w:tab w:val="left" w:pos="7560"/>
          <w:tab w:val="decimal" w:pos="8280"/>
          <w:tab w:val="left" w:pos="8460"/>
        </w:tabs>
        <w:autoSpaceDE w:val="0"/>
        <w:autoSpaceDN w:val="0"/>
        <w:adjustRightInd w:val="0"/>
        <w:ind w:left="720" w:hanging="360"/>
        <w:rPr>
          <w:rFonts w:ascii="Times New Roman" w:hAnsi="Times New Roman"/>
          <w:color w:val="000000"/>
        </w:rPr>
      </w:pPr>
      <w:r>
        <w:rPr>
          <w:rFonts w:ascii="Times New Roman" w:hAnsi="Times New Roman"/>
          <w:color w:val="000000"/>
        </w:rPr>
        <w:t>c)</w:t>
      </w:r>
      <w:r w:rsidRPr="000364A5">
        <w:rPr>
          <w:rFonts w:ascii="Times New Roman" w:hAnsi="Times New Roman"/>
          <w:color w:val="000000"/>
        </w:rPr>
        <w:tab/>
        <w:t>Suppose the team’s best time to date is 18.4 minutes. What is the probability that the team will beat its own best time in the next race?</w:t>
      </w:r>
    </w:p>
    <w:p w14:paraId="2BFAAFFA" w14:textId="77777777" w:rsidR="00106465" w:rsidRPr="00CA7CC6" w:rsidRDefault="00106465" w:rsidP="00106465">
      <w:pPr>
        <w:rPr>
          <w:rFonts w:ascii="Times New Roman" w:hAnsi="Times New Roman"/>
        </w:rPr>
      </w:pPr>
    </w:p>
    <w:p w14:paraId="4B3DE24F" w14:textId="77777777" w:rsidR="00106465" w:rsidRDefault="00106465" w:rsidP="00106465">
      <w:pPr>
        <w:jc w:val="center"/>
        <w:rPr>
          <w:rFonts w:ascii="Times New Roman" w:hAnsi="Times New Roman"/>
          <w:sz w:val="28"/>
        </w:rPr>
      </w:pPr>
      <w:r>
        <w:rPr>
          <w:rFonts w:ascii="Times New Roman" w:hAnsi="Times New Roman"/>
          <w:sz w:val="28"/>
        </w:rPr>
        <w:br w:type="page"/>
      </w:r>
      <w:r w:rsidRPr="00AE7D50">
        <w:rPr>
          <w:rFonts w:ascii="Times New Roman" w:hAnsi="Times New Roman"/>
          <w:sz w:val="48"/>
        </w:rPr>
        <w:lastRenderedPageBreak/>
        <w:t>Inference: The Pi</w:t>
      </w:r>
      <w:r>
        <w:rPr>
          <w:rFonts w:ascii="Times New Roman" w:hAnsi="Times New Roman"/>
          <w:sz w:val="48"/>
        </w:rPr>
        <w:t xml:space="preserve">èce de </w:t>
      </w:r>
      <w:r w:rsidRPr="00AE7D50">
        <w:rPr>
          <w:rFonts w:ascii="Times New Roman" w:hAnsi="Times New Roman"/>
          <w:sz w:val="48"/>
        </w:rPr>
        <w:t>R</w:t>
      </w:r>
      <w:r>
        <w:rPr>
          <w:rFonts w:ascii="Times New Roman" w:hAnsi="Times New Roman"/>
          <w:sz w:val="48"/>
        </w:rPr>
        <w:t>é</w:t>
      </w:r>
      <w:r w:rsidRPr="00AE7D50">
        <w:rPr>
          <w:rFonts w:ascii="Times New Roman" w:hAnsi="Times New Roman"/>
          <w:sz w:val="48"/>
        </w:rPr>
        <w:t>sistance!</w:t>
      </w:r>
    </w:p>
    <w:p w14:paraId="201FDE66" w14:textId="77777777" w:rsidR="00106465" w:rsidRPr="007D763B" w:rsidRDefault="00106465" w:rsidP="00106465">
      <w:pPr>
        <w:jc w:val="center"/>
        <w:rPr>
          <w:i/>
        </w:rPr>
      </w:pPr>
      <w:r w:rsidRPr="007D763B">
        <w:rPr>
          <w:rStyle w:val="definition"/>
          <w:i/>
        </w:rPr>
        <w:t>the most important or remarkable feature</w:t>
      </w:r>
      <w:r>
        <w:rPr>
          <w:rStyle w:val="definition"/>
          <w:i/>
        </w:rPr>
        <w:t>…</w:t>
      </w:r>
      <w:r w:rsidRPr="007D763B">
        <w:rPr>
          <w:i/>
        </w:rPr>
        <w:t>literally "piece which has staying power"</w:t>
      </w:r>
    </w:p>
    <w:p w14:paraId="01A39F8A" w14:textId="77777777" w:rsidR="00106465" w:rsidRDefault="00106465" w:rsidP="00106465">
      <w:pPr>
        <w:rPr>
          <w:rFonts w:ascii="Times New Roman" w:hAnsi="Times New Roman"/>
          <w:sz w:val="28"/>
        </w:rPr>
      </w:pPr>
    </w:p>
    <w:p w14:paraId="7D2C123F" w14:textId="77777777" w:rsidR="00106465" w:rsidRDefault="00106465" w:rsidP="00106465">
      <w:pPr>
        <w:rPr>
          <w:rFonts w:ascii="Times New Roman" w:hAnsi="Times New Roman"/>
          <w:sz w:val="28"/>
        </w:rPr>
      </w:pPr>
      <w:r>
        <w:rPr>
          <w:rFonts w:ascii="Times New Roman" w:hAnsi="Times New Roman"/>
          <w:sz w:val="28"/>
        </w:rPr>
        <w:t>1. The foundation of inference:  s____________________ d________________________</w:t>
      </w:r>
    </w:p>
    <w:p w14:paraId="1EC50608" w14:textId="77777777" w:rsidR="00106465" w:rsidRDefault="00106465" w:rsidP="00106465">
      <w:pPr>
        <w:rPr>
          <w:rFonts w:ascii="Times New Roman" w:hAnsi="Times New Roman"/>
          <w:sz w:val="28"/>
        </w:rPr>
      </w:pPr>
    </w:p>
    <w:p w14:paraId="07852BC3" w14:textId="77777777" w:rsidR="00106465" w:rsidRDefault="00106465" w:rsidP="00106465">
      <w:pPr>
        <w:rPr>
          <w:rFonts w:ascii="Times New Roman" w:hAnsi="Times New Roman"/>
          <w:sz w:val="28"/>
        </w:rPr>
      </w:pPr>
      <w:r>
        <w:rPr>
          <w:rFonts w:ascii="Times New Roman" w:hAnsi="Times New Roman"/>
          <w:sz w:val="28"/>
        </w:rPr>
        <w:t>2. German Tanks Problem:</w:t>
      </w:r>
    </w:p>
    <w:p w14:paraId="1AEC9CED" w14:textId="77777777" w:rsidR="00106465" w:rsidRDefault="00106465" w:rsidP="00106465">
      <w:pPr>
        <w:pStyle w:val="NormalWeb"/>
        <w:spacing w:before="2" w:after="2"/>
        <w:ind w:left="720"/>
        <w:rPr>
          <w:rFonts w:ascii="Times New Roman" w:hAnsi="Times New Roman"/>
          <w:sz w:val="24"/>
          <w:szCs w:val="24"/>
        </w:rPr>
      </w:pPr>
      <w:r w:rsidRPr="009370C1">
        <w:rPr>
          <w:rFonts w:ascii="Times New Roman" w:hAnsi="Times New Roman"/>
          <w:sz w:val="24"/>
          <w:szCs w:val="24"/>
        </w:rPr>
        <w:t xml:space="preserve">During WWII, Allied spies were asked to estimate the numbers of tanks the Germans had of various types. At about the same time, the Allies </w:t>
      </w:r>
      <w:proofErr w:type="gramStart"/>
      <w:r w:rsidRPr="009370C1">
        <w:rPr>
          <w:rFonts w:ascii="Times New Roman" w:hAnsi="Times New Roman"/>
          <w:sz w:val="24"/>
          <w:szCs w:val="24"/>
        </w:rPr>
        <w:t>were able to</w:t>
      </w:r>
      <w:proofErr w:type="gramEnd"/>
      <w:r w:rsidRPr="009370C1">
        <w:rPr>
          <w:rFonts w:ascii="Times New Roman" w:hAnsi="Times New Roman"/>
          <w:sz w:val="24"/>
          <w:szCs w:val="24"/>
        </w:rPr>
        <w:t xml:space="preserve"> capture a number of German tanks, and it was discovered that part numbers on the tanks had coded information that almost certainly indicated serial numbers from the same factories. The part numbers were decoded, and British mathematicians were given the serial numbers and asked to estimate the number of tanks. The mathematicians came up with estimates quite a bit lower than those given by the spies. Long after the war, it was discovered that the spies had been deceived by the Germans repainting their tanks to increase their apparent numbers. The mathematicians were much closer to getting the number of tanks right.</w:t>
      </w:r>
      <w:r w:rsidRPr="009370C1">
        <w:rPr>
          <w:rStyle w:val="FootnoteReference"/>
          <w:rFonts w:ascii="Times New Roman" w:hAnsi="Times New Roman"/>
          <w:sz w:val="24"/>
          <w:szCs w:val="24"/>
        </w:rPr>
        <w:footnoteReference w:id="1"/>
      </w:r>
    </w:p>
    <w:p w14:paraId="024CF5B6" w14:textId="77777777" w:rsidR="00106465" w:rsidRDefault="00106465" w:rsidP="00106465">
      <w:pPr>
        <w:pStyle w:val="NormalWeb"/>
        <w:spacing w:before="2" w:after="2"/>
        <w:ind w:left="720"/>
        <w:rPr>
          <w:rFonts w:ascii="Times New Roman" w:hAnsi="Times New Roman"/>
          <w:sz w:val="24"/>
          <w:szCs w:val="24"/>
        </w:rPr>
      </w:pPr>
    </w:p>
    <w:p w14:paraId="5D7AF0C7" w14:textId="77777777" w:rsidR="00106465" w:rsidRDefault="00106465" w:rsidP="00106465">
      <w:pPr>
        <w:pStyle w:val="NormalWeb"/>
        <w:spacing w:before="2" w:after="2"/>
        <w:ind w:left="720"/>
        <w:rPr>
          <w:rFonts w:ascii="Times New Roman" w:hAnsi="Times New Roman"/>
          <w:sz w:val="24"/>
          <w:szCs w:val="24"/>
        </w:rPr>
      </w:pPr>
      <w:r>
        <w:rPr>
          <w:rFonts w:ascii="Times New Roman" w:hAnsi="Times New Roman"/>
          <w:sz w:val="24"/>
          <w:szCs w:val="24"/>
        </w:rPr>
        <w:t>a. Take a random sample of 7 tank numbers from a population of an unknown number of tank numbers. Assume the tank numbers are consecutive integers. (You can also assume the lowest number is “1.”)</w:t>
      </w:r>
    </w:p>
    <w:p w14:paraId="5073DBD5" w14:textId="77777777" w:rsidR="00106465" w:rsidRDefault="00106465" w:rsidP="00106465">
      <w:pPr>
        <w:pStyle w:val="NormalWeb"/>
        <w:spacing w:before="2" w:after="2"/>
        <w:ind w:left="720"/>
        <w:rPr>
          <w:rFonts w:ascii="Times New Roman" w:hAnsi="Times New Roman"/>
          <w:sz w:val="24"/>
          <w:szCs w:val="24"/>
        </w:rPr>
      </w:pPr>
    </w:p>
    <w:p w14:paraId="07C56D8C" w14:textId="77777777" w:rsidR="00106465" w:rsidRDefault="00106465" w:rsidP="00106465">
      <w:pPr>
        <w:pStyle w:val="NormalWeb"/>
        <w:spacing w:before="2" w:after="2"/>
        <w:ind w:left="720"/>
        <w:rPr>
          <w:rFonts w:ascii="Times New Roman" w:hAnsi="Times New Roman"/>
          <w:sz w:val="24"/>
          <w:szCs w:val="24"/>
        </w:rPr>
      </w:pPr>
      <w:r>
        <w:rPr>
          <w:rFonts w:ascii="Times New Roman" w:hAnsi="Times New Roman"/>
          <w:sz w:val="24"/>
          <w:szCs w:val="24"/>
        </w:rPr>
        <w:t>b. In your group, create three reasonable statistics from these seven numbers that would give an estimate of the largest number in the population (think about what you have learned about distributions). Discuss and decide which of the three is your “best” estimator of the maximum tank number.</w:t>
      </w:r>
    </w:p>
    <w:p w14:paraId="3C084E4E" w14:textId="77777777" w:rsidR="00106465" w:rsidRDefault="00106465" w:rsidP="00106465">
      <w:pPr>
        <w:pStyle w:val="NormalWeb"/>
        <w:spacing w:before="2" w:after="2"/>
        <w:ind w:left="720"/>
        <w:rPr>
          <w:rFonts w:ascii="Times New Roman" w:hAnsi="Times New Roman"/>
          <w:sz w:val="24"/>
          <w:szCs w:val="24"/>
        </w:rPr>
      </w:pPr>
    </w:p>
    <w:p w14:paraId="25B0D3E3" w14:textId="77777777" w:rsidR="00106465" w:rsidRDefault="00106465" w:rsidP="00106465">
      <w:pPr>
        <w:pStyle w:val="NormalWeb"/>
        <w:spacing w:before="2" w:after="2"/>
        <w:ind w:left="720"/>
        <w:rPr>
          <w:rFonts w:ascii="Times New Roman" w:hAnsi="Times New Roman"/>
          <w:sz w:val="24"/>
          <w:szCs w:val="24"/>
        </w:rPr>
      </w:pPr>
      <w:r>
        <w:rPr>
          <w:rFonts w:ascii="Times New Roman" w:hAnsi="Times New Roman"/>
          <w:sz w:val="24"/>
          <w:szCs w:val="24"/>
        </w:rPr>
        <w:t>c. Calculate your group’s estimates of the maximum tank number using this method.</w:t>
      </w:r>
    </w:p>
    <w:p w14:paraId="0BBD853C" w14:textId="77777777" w:rsidR="00106465" w:rsidRDefault="00106465" w:rsidP="00106465">
      <w:pPr>
        <w:pStyle w:val="NormalWeb"/>
        <w:spacing w:before="2" w:after="2"/>
        <w:ind w:left="720"/>
        <w:rPr>
          <w:rFonts w:ascii="Times New Roman" w:hAnsi="Times New Roman"/>
          <w:sz w:val="24"/>
          <w:szCs w:val="24"/>
        </w:rPr>
      </w:pPr>
    </w:p>
    <w:p w14:paraId="00ACF324" w14:textId="77777777" w:rsidR="00106465" w:rsidRDefault="00106465" w:rsidP="00106465">
      <w:pPr>
        <w:pStyle w:val="NormalWeb"/>
        <w:spacing w:before="2" w:after="2"/>
        <w:ind w:left="720"/>
        <w:rPr>
          <w:rFonts w:ascii="Times New Roman" w:hAnsi="Times New Roman"/>
          <w:sz w:val="24"/>
          <w:szCs w:val="24"/>
        </w:rPr>
      </w:pPr>
      <w:r>
        <w:rPr>
          <w:rFonts w:ascii="Times New Roman" w:hAnsi="Times New Roman"/>
          <w:sz w:val="24"/>
          <w:szCs w:val="24"/>
        </w:rPr>
        <w:t>d. Now let’s think: assume one group’s estimate was only 5 off from the correct answer. Explain why this does not necessarily mean that they have the best method.</w:t>
      </w:r>
    </w:p>
    <w:p w14:paraId="05F8633B" w14:textId="77777777" w:rsidR="00106465" w:rsidRDefault="00106465" w:rsidP="00106465">
      <w:pPr>
        <w:pStyle w:val="NormalWeb"/>
        <w:spacing w:before="2" w:after="2"/>
        <w:ind w:left="720"/>
        <w:rPr>
          <w:rFonts w:ascii="Times New Roman" w:hAnsi="Times New Roman"/>
          <w:sz w:val="24"/>
          <w:szCs w:val="24"/>
        </w:rPr>
      </w:pPr>
    </w:p>
    <w:p w14:paraId="250375ED" w14:textId="77777777" w:rsidR="00106465" w:rsidRDefault="00106465" w:rsidP="00106465">
      <w:pPr>
        <w:pStyle w:val="NormalWeb"/>
        <w:spacing w:before="2" w:after="2"/>
        <w:ind w:left="720"/>
        <w:rPr>
          <w:rFonts w:ascii="Times New Roman" w:hAnsi="Times New Roman"/>
          <w:sz w:val="24"/>
          <w:szCs w:val="24"/>
        </w:rPr>
      </w:pPr>
      <w:r>
        <w:rPr>
          <w:rFonts w:ascii="Times New Roman" w:hAnsi="Times New Roman"/>
          <w:sz w:val="24"/>
          <w:szCs w:val="24"/>
        </w:rPr>
        <w:t>e. What would happen if we took another sample of seven tank numbers and your group estimated the maximum tank number?</w:t>
      </w:r>
    </w:p>
    <w:p w14:paraId="10CFB982" w14:textId="77777777" w:rsidR="00106465" w:rsidRDefault="00106465" w:rsidP="00106465">
      <w:pPr>
        <w:pStyle w:val="NormalWeb"/>
        <w:spacing w:before="2" w:after="2"/>
        <w:ind w:left="720"/>
        <w:rPr>
          <w:rFonts w:ascii="Times New Roman" w:hAnsi="Times New Roman"/>
          <w:sz w:val="24"/>
          <w:szCs w:val="24"/>
        </w:rPr>
      </w:pPr>
    </w:p>
    <w:p w14:paraId="0C0C7175" w14:textId="77777777" w:rsidR="00106465" w:rsidRDefault="00106465" w:rsidP="00106465">
      <w:pPr>
        <w:pStyle w:val="NormalWeb"/>
        <w:spacing w:before="2" w:after="2"/>
        <w:ind w:left="720"/>
        <w:rPr>
          <w:rFonts w:ascii="Times New Roman" w:hAnsi="Times New Roman"/>
          <w:sz w:val="24"/>
          <w:szCs w:val="24"/>
        </w:rPr>
      </w:pPr>
      <w:r>
        <w:rPr>
          <w:rFonts w:ascii="Times New Roman" w:hAnsi="Times New Roman"/>
          <w:sz w:val="24"/>
          <w:szCs w:val="24"/>
        </w:rPr>
        <w:t>f. How could we decide which group’s method was the best in the long run? What would be the features of such a method?</w:t>
      </w:r>
    </w:p>
    <w:p w14:paraId="54693A55" w14:textId="77777777" w:rsidR="00106465" w:rsidRDefault="00106465" w:rsidP="00106465">
      <w:pPr>
        <w:pStyle w:val="NormalWeb"/>
        <w:spacing w:before="2" w:after="2"/>
        <w:ind w:left="720"/>
        <w:rPr>
          <w:rFonts w:ascii="Times New Roman" w:hAnsi="Times New Roman"/>
          <w:sz w:val="24"/>
          <w:szCs w:val="24"/>
        </w:rPr>
      </w:pPr>
    </w:p>
    <w:p w14:paraId="63EFA023" w14:textId="77777777" w:rsidR="00106465" w:rsidRDefault="00106465" w:rsidP="00106465">
      <w:pPr>
        <w:pStyle w:val="NormalWeb"/>
        <w:spacing w:before="2" w:after="2"/>
        <w:ind w:left="720"/>
        <w:rPr>
          <w:rFonts w:ascii="Times New Roman" w:hAnsi="Times New Roman"/>
          <w:sz w:val="24"/>
          <w:szCs w:val="24"/>
        </w:rPr>
      </w:pPr>
      <w:r>
        <w:rPr>
          <w:rFonts w:ascii="Times New Roman" w:hAnsi="Times New Roman"/>
          <w:sz w:val="24"/>
          <w:szCs w:val="24"/>
        </w:rPr>
        <w:t>g. Let’s use Fathom to simulate some of these statistics from your groups.</w:t>
      </w:r>
    </w:p>
    <w:p w14:paraId="7ADF4B5C" w14:textId="77777777" w:rsidR="00106465" w:rsidRDefault="00106465" w:rsidP="00106465">
      <w:pPr>
        <w:pStyle w:val="NormalWeb"/>
        <w:spacing w:before="2" w:after="2"/>
        <w:ind w:left="720"/>
        <w:rPr>
          <w:rFonts w:ascii="Times New Roman" w:hAnsi="Times New Roman"/>
          <w:sz w:val="24"/>
          <w:szCs w:val="24"/>
        </w:rPr>
      </w:pPr>
    </w:p>
    <w:p w14:paraId="635AF0CC" w14:textId="77777777" w:rsidR="00106465" w:rsidRDefault="00106465" w:rsidP="00106465">
      <w:pPr>
        <w:pStyle w:val="NormalWeb"/>
        <w:spacing w:before="2" w:after="2"/>
        <w:ind w:left="720"/>
        <w:rPr>
          <w:rFonts w:ascii="Times New Roman" w:hAnsi="Times New Roman"/>
          <w:sz w:val="24"/>
          <w:szCs w:val="24"/>
        </w:rPr>
      </w:pPr>
      <w:r>
        <w:rPr>
          <w:rFonts w:ascii="Times New Roman" w:hAnsi="Times New Roman"/>
          <w:sz w:val="24"/>
          <w:szCs w:val="24"/>
        </w:rPr>
        <w:t>h. Examine the handout of several statistics and their sampling distributions.</w:t>
      </w:r>
    </w:p>
    <w:p w14:paraId="32D49D00" w14:textId="77777777" w:rsidR="00106465" w:rsidRDefault="00106465" w:rsidP="00106465">
      <w:pPr>
        <w:rPr>
          <w:rFonts w:ascii="Times New Roman" w:hAnsi="Times New Roman"/>
          <w:sz w:val="18"/>
        </w:rPr>
      </w:pPr>
    </w:p>
    <w:p w14:paraId="2197C924" w14:textId="77777777" w:rsidR="00106465" w:rsidRDefault="00106465" w:rsidP="00106465">
      <w:pPr>
        <w:rPr>
          <w:rFonts w:ascii="Times New Roman" w:hAnsi="Times New Roman"/>
          <w:sz w:val="20"/>
        </w:rPr>
      </w:pPr>
      <w:r w:rsidRPr="009031A9">
        <w:rPr>
          <w:rFonts w:ascii="Times New Roman" w:hAnsi="Times New Roman"/>
          <w:sz w:val="20"/>
        </w:rPr>
        <w:t xml:space="preserve">For more on the German Tanks Problem, see AP Central AP Statistics Course web site, under Special Focus, Sampling Distributions: </w:t>
      </w:r>
      <w:hyperlink r:id="rId83" w:history="1">
        <w:r w:rsidRPr="004020D2">
          <w:rPr>
            <w:rStyle w:val="Hyperlink"/>
            <w:rFonts w:ascii="Times New Roman" w:hAnsi="Times New Roman"/>
            <w:sz w:val="20"/>
          </w:rPr>
          <w:t>http://apcentral.collegeboard.com/apc/public/repository/Statistics_Sampling_Distributions_SF.pdf</w:t>
        </w:r>
      </w:hyperlink>
    </w:p>
    <w:p w14:paraId="570C3023" w14:textId="01959210" w:rsidR="00106465" w:rsidRPr="0021301D" w:rsidRDefault="00106465" w:rsidP="00106465">
      <w:pPr>
        <w:rPr>
          <w:rFonts w:ascii="Arial" w:hAnsi="Arial"/>
          <w:sz w:val="36"/>
        </w:rPr>
      </w:pPr>
      <w:r>
        <w:rPr>
          <w:rFonts w:ascii="Times New Roman" w:hAnsi="Times New Roman"/>
          <w:sz w:val="20"/>
        </w:rPr>
        <w:t>(pages 19 and 48)</w:t>
      </w:r>
      <w:r>
        <w:rPr>
          <w:sz w:val="36"/>
        </w:rPr>
        <w:br w:type="page"/>
      </w:r>
      <w:r w:rsidRPr="0021301D">
        <w:rPr>
          <w:rFonts w:ascii="Arial" w:hAnsi="Arial"/>
          <w:b/>
          <w:sz w:val="40"/>
        </w:rPr>
        <w:lastRenderedPageBreak/>
        <w:t xml:space="preserve">Reese’s Pieces </w:t>
      </w:r>
      <w:r w:rsidR="00846D79">
        <w:rPr>
          <w:rFonts w:ascii="Arial" w:hAnsi="Arial"/>
          <w:b/>
          <w:sz w:val="40"/>
        </w:rPr>
        <w:t>Applet</w:t>
      </w:r>
      <w:r w:rsidRPr="0021301D">
        <w:rPr>
          <w:rFonts w:ascii="Arial" w:hAnsi="Arial"/>
          <w:b/>
          <w:sz w:val="40"/>
        </w:rPr>
        <w:t xml:space="preserve">: Sampling Distribution of </w:t>
      </w:r>
      <w:r w:rsidRPr="0021301D">
        <w:rPr>
          <w:rFonts w:ascii="Arial" w:hAnsi="Arial"/>
          <w:position w:val="-10"/>
          <w:sz w:val="40"/>
        </w:rPr>
        <w:object w:dxaOrig="240" w:dyaOrig="360" w14:anchorId="31448A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pt;height:25.2pt" o:ole="">
            <v:imagedata r:id="rId84" o:title=""/>
          </v:shape>
          <o:OLEObject Type="Embed" ProgID="Equation.3" ShapeID="_x0000_i1025" DrawAspect="Content" ObjectID="_1600017983" r:id="rId85"/>
        </w:object>
      </w:r>
    </w:p>
    <w:p w14:paraId="099F8230" w14:textId="71A39039" w:rsidR="00106465" w:rsidRPr="0021301D" w:rsidRDefault="00846D79" w:rsidP="00106465">
      <w:pPr>
        <w:jc w:val="center"/>
        <w:rPr>
          <w:rFonts w:ascii="Arial" w:hAnsi="Arial"/>
        </w:rPr>
      </w:pPr>
      <w:r>
        <w:rPr>
          <w:rFonts w:ascii="Arial" w:hAnsi="Arial"/>
        </w:rPr>
        <w:t xml:space="preserve">Can be used in conjunction with </w:t>
      </w:r>
      <w:r w:rsidR="00106465">
        <w:rPr>
          <w:rFonts w:ascii="Arial" w:hAnsi="Arial"/>
        </w:rPr>
        <w:t>A</w:t>
      </w:r>
      <w:r w:rsidR="00106465" w:rsidRPr="0021301D">
        <w:rPr>
          <w:rFonts w:ascii="Arial" w:hAnsi="Arial"/>
        </w:rPr>
        <w:t>ctivity</w:t>
      </w:r>
      <w:r w:rsidR="00106465">
        <w:rPr>
          <w:rFonts w:ascii="Arial" w:hAnsi="Arial"/>
        </w:rPr>
        <w:t xml:space="preserve"> 13-1</w:t>
      </w:r>
      <w:r w:rsidR="00106465" w:rsidRPr="0021301D">
        <w:rPr>
          <w:rFonts w:ascii="Arial" w:hAnsi="Arial"/>
        </w:rPr>
        <w:t xml:space="preserve"> in </w:t>
      </w:r>
      <w:r w:rsidR="00106465" w:rsidRPr="0021301D">
        <w:rPr>
          <w:rFonts w:ascii="Arial" w:hAnsi="Arial"/>
          <w:i/>
        </w:rPr>
        <w:t>Workshop Statistics: Discovery with Data</w:t>
      </w:r>
    </w:p>
    <w:p w14:paraId="47522C40" w14:textId="77777777" w:rsidR="00106465" w:rsidRPr="0021301D" w:rsidRDefault="00106465" w:rsidP="00106465">
      <w:pPr>
        <w:jc w:val="center"/>
        <w:rPr>
          <w:rFonts w:ascii="Arial" w:hAnsi="Arial"/>
        </w:rPr>
      </w:pPr>
      <w:r w:rsidRPr="0021301D">
        <w:rPr>
          <w:rFonts w:ascii="Arial" w:hAnsi="Arial"/>
        </w:rPr>
        <w:t>Allan J. Rossman and Beth L. Chance</w:t>
      </w:r>
    </w:p>
    <w:p w14:paraId="2FCDCEC4" w14:textId="593A43B6" w:rsidR="00846D79" w:rsidRDefault="00846D79" w:rsidP="00240A8E">
      <w:pPr>
        <w:rPr>
          <w:rFonts w:ascii="Arial" w:hAnsi="Arial"/>
        </w:rPr>
      </w:pPr>
    </w:p>
    <w:p w14:paraId="3E22EE88" w14:textId="3EACB48B" w:rsidR="00846D79" w:rsidRDefault="00E71A68" w:rsidP="00240A8E">
      <w:pPr>
        <w:ind w:left="270" w:hanging="270"/>
        <w:rPr>
          <w:rFonts w:ascii="Arial" w:hAnsi="Arial"/>
        </w:rPr>
      </w:pPr>
      <w:r>
        <w:rPr>
          <w:rFonts w:ascii="Arial" w:hAnsi="Arial"/>
          <w:noProof/>
        </w:rPr>
        <w:drawing>
          <wp:inline distT="0" distB="0" distL="0" distR="0" wp14:anchorId="25B08E64" wp14:editId="2E84FB62">
            <wp:extent cx="6496685" cy="617728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96685" cy="6177280"/>
                    </a:xfrm>
                    <a:prstGeom prst="rect">
                      <a:avLst/>
                    </a:prstGeom>
                    <a:noFill/>
                    <a:ln>
                      <a:noFill/>
                    </a:ln>
                  </pic:spPr>
                </pic:pic>
              </a:graphicData>
            </a:graphic>
          </wp:inline>
        </w:drawing>
      </w:r>
    </w:p>
    <w:p w14:paraId="328FFCE0" w14:textId="57D6D6C1" w:rsidR="00106465" w:rsidRDefault="00E71A68" w:rsidP="00106465">
      <w:pPr>
        <w:ind w:left="270" w:hanging="270"/>
        <w:rPr>
          <w:rFonts w:ascii="Arial" w:hAnsi="Arial"/>
        </w:rPr>
      </w:pPr>
      <w:r>
        <w:rPr>
          <w:noProof/>
        </w:rPr>
        <mc:AlternateContent>
          <mc:Choice Requires="wps">
            <w:drawing>
              <wp:anchor distT="0" distB="0" distL="114300" distR="114300" simplePos="0" relativeHeight="251649536" behindDoc="0" locked="0" layoutInCell="1" allowOverlap="1" wp14:anchorId="4891C22E" wp14:editId="74D9852C">
                <wp:simplePos x="0" y="0"/>
                <wp:positionH relativeFrom="column">
                  <wp:posOffset>0</wp:posOffset>
                </wp:positionH>
                <wp:positionV relativeFrom="paragraph">
                  <wp:posOffset>181610</wp:posOffset>
                </wp:positionV>
                <wp:extent cx="6431280" cy="1107440"/>
                <wp:effectExtent l="0" t="3810" r="7620" b="19050"/>
                <wp:wrapSquare wrapText="bothSides"/>
                <wp:docPr id="5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1280" cy="110744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B95B3D" w14:textId="77777777" w:rsidR="008D0CE1" w:rsidRPr="0021301D" w:rsidRDefault="008D0CE1" w:rsidP="00106465">
                            <w:pPr>
                              <w:ind w:left="720" w:hanging="720"/>
                              <w:rPr>
                                <w:rFonts w:ascii="Arial" w:hAnsi="Arial"/>
                              </w:rPr>
                            </w:pPr>
                            <w:proofErr w:type="gramStart"/>
                            <w:r w:rsidRPr="0021301D">
                              <w:rPr>
                                <w:rFonts w:ascii="Arial" w:hAnsi="Arial"/>
                              </w:rPr>
                              <w:t>According to</w:t>
                            </w:r>
                            <w:proofErr w:type="gramEnd"/>
                            <w:r w:rsidRPr="0021301D">
                              <w:rPr>
                                <w:rFonts w:ascii="Arial" w:hAnsi="Arial"/>
                              </w:rPr>
                              <w:t xml:space="preserve"> mathematicians who studied this a bit more deeply, the mean of a sampling distribution of sample proportions (</w:t>
                            </w:r>
                            <w:r>
                              <w:rPr>
                                <w:rFonts w:ascii="Arial" w:hAnsi="Arial"/>
                              </w:rPr>
                              <w:t>i.e. the distribution of</w:t>
                            </w:r>
                            <w:r w:rsidRPr="0021301D">
                              <w:rPr>
                                <w:rFonts w:ascii="Arial" w:hAnsi="Arial"/>
                                <w:position w:val="-8"/>
                              </w:rPr>
                              <w:object w:dxaOrig="200" w:dyaOrig="280" w14:anchorId="4A0BA7FE">
                                <v:shape id="_x0000_i1031" type="#_x0000_t75" style="width:10.8pt;height:14.4pt" o:ole="">
                                  <v:imagedata r:id="rId87" o:title=""/>
                                </v:shape>
                                <o:OLEObject Type="Embed" ProgID="Equation.3" ShapeID="_x0000_i1031" DrawAspect="Content" ObjectID="_1600017989" r:id="rId88"/>
                              </w:object>
                            </w:r>
                            <w:r w:rsidRPr="0021301D">
                              <w:rPr>
                                <w:rFonts w:ascii="Arial" w:hAnsi="Arial"/>
                              </w:rPr>
                              <w:t>’s) is</w:t>
                            </w:r>
                            <w:r>
                              <w:rPr>
                                <w:rFonts w:ascii="Arial" w:hAnsi="Arial"/>
                              </w:rPr>
                              <w:t xml:space="preserve"> always _____ (</w:t>
                            </w:r>
                            <w:r w:rsidRPr="0021301D">
                              <w:rPr>
                                <w:rFonts w:ascii="Arial" w:hAnsi="Arial"/>
                              </w:rPr>
                              <w:t>where _____ is the TRUE population proportion.</w:t>
                            </w:r>
                            <w:r>
                              <w:rPr>
                                <w:rFonts w:ascii="Arial" w:hAnsi="Arial"/>
                              </w:rPr>
                              <w:t>)</w:t>
                            </w:r>
                          </w:p>
                          <w:p w14:paraId="29EE1AF0" w14:textId="77777777" w:rsidR="008D0CE1" w:rsidRPr="0021301D" w:rsidRDefault="008D0CE1" w:rsidP="00106465">
                            <w:pPr>
                              <w:ind w:left="720" w:hanging="720"/>
                              <w:rPr>
                                <w:rFonts w:ascii="Arial" w:hAnsi="Arial"/>
                              </w:rPr>
                            </w:pPr>
                          </w:p>
                          <w:p w14:paraId="2E8C329E" w14:textId="77777777" w:rsidR="008D0CE1" w:rsidRDefault="008D0CE1">
                            <w:r>
                              <w:rPr>
                                <w:rFonts w:ascii="Arial" w:hAnsi="Arial"/>
                              </w:rPr>
                              <w:tab/>
                              <w:t>The standard deviation of this</w:t>
                            </w:r>
                            <w:r w:rsidRPr="0021301D">
                              <w:rPr>
                                <w:rFonts w:ascii="Arial" w:hAnsi="Arial"/>
                              </w:rPr>
                              <w:t xml:space="preserve"> sampling distribution of </w:t>
                            </w:r>
                            <w:r w:rsidRPr="0021301D">
                              <w:rPr>
                                <w:rFonts w:ascii="Arial" w:hAnsi="Arial"/>
                                <w:position w:val="-8"/>
                              </w:rPr>
                              <w:object w:dxaOrig="200" w:dyaOrig="280" w14:anchorId="3C389B2F">
                                <v:shape id="_x0000_i1032" type="#_x0000_t75" style="width:10.8pt;height:14.4pt" o:ole="">
                                  <v:imagedata r:id="rId87" o:title=""/>
                                </v:shape>
                                <o:OLEObject Type="Embed" ProgID="Equation.3" ShapeID="_x0000_i1032" DrawAspect="Content" ObjectID="_1600017990" r:id="rId89"/>
                              </w:object>
                            </w:r>
                            <w:r w:rsidRPr="0021301D">
                              <w:rPr>
                                <w:rFonts w:ascii="Arial" w:hAnsi="Arial"/>
                              </w:rPr>
                              <w:t>’s is ____________</w:t>
                            </w:r>
                            <w:r>
                              <w:rPr>
                                <w:rFonts w:ascii="Arial" w:hAnsi="Arial"/>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1C22E" id="Text Box 23" o:spid="_x0000_s1038" type="#_x0000_t202" style="position:absolute;left:0;text-align:left;margin-left:0;margin-top:14.3pt;width:506.4pt;height:87.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" filled="f" strokeweight="1.25pt">
                <v:textbox inset=",7.2pt,,7.2pt">
                  <w:txbxContent>
                    <w:p w14:paraId="68B95B3D" w14:textId="77777777" w:rsidR="008D0CE1" w:rsidRPr="0021301D" w:rsidRDefault="008D0CE1" w:rsidP="00106465">
                      <w:pPr>
                        <w:ind w:left="720" w:hanging="720"/>
                        <w:rPr>
                          <w:rFonts w:ascii="Arial" w:hAnsi="Arial"/>
                        </w:rPr>
                      </w:pPr>
                      <w:proofErr w:type="gramStart"/>
                      <w:r w:rsidRPr="0021301D">
                        <w:rPr>
                          <w:rFonts w:ascii="Arial" w:hAnsi="Arial"/>
                        </w:rPr>
                        <w:t>According to</w:t>
                      </w:r>
                      <w:proofErr w:type="gramEnd"/>
                      <w:r w:rsidRPr="0021301D">
                        <w:rPr>
                          <w:rFonts w:ascii="Arial" w:hAnsi="Arial"/>
                        </w:rPr>
                        <w:t xml:space="preserve"> mathematicians who studied this a bit more deeply, the mean of a sampling distribution of sample proportions (</w:t>
                      </w:r>
                      <w:r>
                        <w:rPr>
                          <w:rFonts w:ascii="Arial" w:hAnsi="Arial"/>
                        </w:rPr>
                        <w:t>i.e. the distribution of</w:t>
                      </w:r>
                      <w:r w:rsidRPr="0021301D">
                        <w:rPr>
                          <w:rFonts w:ascii="Arial" w:hAnsi="Arial"/>
                          <w:position w:val="-8"/>
                        </w:rPr>
                        <w:object w:dxaOrig="200" w:dyaOrig="280" w14:anchorId="4A0BA7FE">
                          <v:shape id="_x0000_i1031" type="#_x0000_t75" style="width:10.8pt;height:14.4pt" o:ole="">
                            <v:imagedata r:id="rId87" o:title=""/>
                          </v:shape>
                          <o:OLEObject Type="Embed" ProgID="Equation.3" ShapeID="_x0000_i1031" DrawAspect="Content" ObjectID="_1600017989" r:id="rId90"/>
                        </w:object>
                      </w:r>
                      <w:r w:rsidRPr="0021301D">
                        <w:rPr>
                          <w:rFonts w:ascii="Arial" w:hAnsi="Arial"/>
                        </w:rPr>
                        <w:t>’s) is</w:t>
                      </w:r>
                      <w:r>
                        <w:rPr>
                          <w:rFonts w:ascii="Arial" w:hAnsi="Arial"/>
                        </w:rPr>
                        <w:t xml:space="preserve"> always _____ (</w:t>
                      </w:r>
                      <w:r w:rsidRPr="0021301D">
                        <w:rPr>
                          <w:rFonts w:ascii="Arial" w:hAnsi="Arial"/>
                        </w:rPr>
                        <w:t>where _____ is the TRUE population proportion.</w:t>
                      </w:r>
                      <w:r>
                        <w:rPr>
                          <w:rFonts w:ascii="Arial" w:hAnsi="Arial"/>
                        </w:rPr>
                        <w:t>)</w:t>
                      </w:r>
                    </w:p>
                    <w:p w14:paraId="29EE1AF0" w14:textId="77777777" w:rsidR="008D0CE1" w:rsidRPr="0021301D" w:rsidRDefault="008D0CE1" w:rsidP="00106465">
                      <w:pPr>
                        <w:ind w:left="720" w:hanging="720"/>
                        <w:rPr>
                          <w:rFonts w:ascii="Arial" w:hAnsi="Arial"/>
                        </w:rPr>
                      </w:pPr>
                    </w:p>
                    <w:p w14:paraId="2E8C329E" w14:textId="77777777" w:rsidR="008D0CE1" w:rsidRDefault="008D0CE1">
                      <w:r>
                        <w:rPr>
                          <w:rFonts w:ascii="Arial" w:hAnsi="Arial"/>
                        </w:rPr>
                        <w:tab/>
                        <w:t>The standard deviation of this</w:t>
                      </w:r>
                      <w:r w:rsidRPr="0021301D">
                        <w:rPr>
                          <w:rFonts w:ascii="Arial" w:hAnsi="Arial"/>
                        </w:rPr>
                        <w:t xml:space="preserve"> sampling distribution of </w:t>
                      </w:r>
                      <w:r w:rsidRPr="0021301D">
                        <w:rPr>
                          <w:rFonts w:ascii="Arial" w:hAnsi="Arial"/>
                          <w:position w:val="-8"/>
                        </w:rPr>
                        <w:object w:dxaOrig="200" w:dyaOrig="280" w14:anchorId="3C389B2F">
                          <v:shape id="_x0000_i1032" type="#_x0000_t75" style="width:10.8pt;height:14.4pt" o:ole="">
                            <v:imagedata r:id="rId87" o:title=""/>
                          </v:shape>
                          <o:OLEObject Type="Embed" ProgID="Equation.3" ShapeID="_x0000_i1032" DrawAspect="Content" ObjectID="_1600017990" r:id="rId91"/>
                        </w:object>
                      </w:r>
                      <w:r w:rsidRPr="0021301D">
                        <w:rPr>
                          <w:rFonts w:ascii="Arial" w:hAnsi="Arial"/>
                        </w:rPr>
                        <w:t>’s is ____________</w:t>
                      </w:r>
                      <w:r>
                        <w:rPr>
                          <w:rFonts w:ascii="Arial" w:hAnsi="Arial"/>
                        </w:rPr>
                        <w:t>.</w:t>
                      </w:r>
                    </w:p>
                  </w:txbxContent>
                </v:textbox>
                <w10:wrap type="square"/>
              </v:shape>
            </w:pict>
          </mc:Fallback>
        </mc:AlternateContent>
      </w:r>
    </w:p>
    <w:p w14:paraId="729EE2AC" w14:textId="31C4C916" w:rsidR="0069149C" w:rsidRDefault="00106465" w:rsidP="00106465">
      <w:pPr>
        <w:ind w:left="270" w:hanging="270"/>
        <w:rPr>
          <w:rFonts w:ascii="Arial" w:hAnsi="Arial"/>
          <w:noProof/>
        </w:rPr>
      </w:pPr>
      <w:r>
        <w:rPr>
          <w:rFonts w:ascii="Arial" w:hAnsi="Arial"/>
        </w:rPr>
        <w:br w:type="page"/>
      </w:r>
      <w:r w:rsidR="00E71A68">
        <w:rPr>
          <w:rFonts w:ascii="Arial" w:hAnsi="Arial"/>
          <w:noProof/>
        </w:rPr>
        <w:lastRenderedPageBreak/>
        <w:drawing>
          <wp:inline distT="0" distB="0" distL="0" distR="0" wp14:anchorId="6070A305" wp14:editId="4D1B7783">
            <wp:extent cx="6060440" cy="709168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60440" cy="7091680"/>
                    </a:xfrm>
                    <a:prstGeom prst="rect">
                      <a:avLst/>
                    </a:prstGeom>
                    <a:noFill/>
                    <a:ln>
                      <a:noFill/>
                    </a:ln>
                  </pic:spPr>
                </pic:pic>
              </a:graphicData>
            </a:graphic>
          </wp:inline>
        </w:drawing>
      </w:r>
    </w:p>
    <w:p w14:paraId="2337B1E4" w14:textId="77777777" w:rsidR="0069149C" w:rsidRDefault="0069149C" w:rsidP="00106465">
      <w:pPr>
        <w:ind w:left="270" w:hanging="270"/>
        <w:rPr>
          <w:rFonts w:ascii="Arial" w:hAnsi="Arial"/>
          <w:noProof/>
        </w:rPr>
      </w:pPr>
    </w:p>
    <w:p w14:paraId="5D769C2A" w14:textId="4788C6DD" w:rsidR="0069149C" w:rsidRDefault="0069149C" w:rsidP="00106465">
      <w:pPr>
        <w:ind w:left="270" w:hanging="270"/>
        <w:rPr>
          <w:rFonts w:ascii="Arial" w:hAnsi="Arial"/>
          <w:noProof/>
        </w:rPr>
      </w:pPr>
      <w:r>
        <w:rPr>
          <w:rFonts w:ascii="Arial" w:hAnsi="Arial"/>
          <w:noProof/>
        </w:rPr>
        <w:t xml:space="preserve">Interpretion of ONE </w:t>
      </w:r>
      <w:r w:rsidRPr="0069149C">
        <w:rPr>
          <w:rFonts w:ascii="Arial" w:hAnsi="Arial"/>
          <w:b/>
          <w:i/>
          <w:noProof/>
          <w:u w:val="single"/>
        </w:rPr>
        <w:t>interval</w:t>
      </w:r>
      <w:r>
        <w:rPr>
          <w:rFonts w:ascii="Arial" w:hAnsi="Arial"/>
          <w:noProof/>
        </w:rPr>
        <w:t>: “I am 95% confident that the true proportion of orange Reese’s pieces is between 0.32 and 0.72”</w:t>
      </w:r>
    </w:p>
    <w:p w14:paraId="2A51E3E8" w14:textId="77777777" w:rsidR="0069149C" w:rsidRDefault="0069149C" w:rsidP="00106465">
      <w:pPr>
        <w:ind w:left="270" w:hanging="270"/>
        <w:rPr>
          <w:rFonts w:ascii="Arial" w:hAnsi="Arial"/>
          <w:noProof/>
        </w:rPr>
      </w:pPr>
    </w:p>
    <w:p w14:paraId="4F687A35" w14:textId="3D21D176" w:rsidR="0069149C" w:rsidRDefault="0069149C" w:rsidP="00106465">
      <w:pPr>
        <w:ind w:left="270" w:hanging="270"/>
        <w:rPr>
          <w:rFonts w:ascii="Arial" w:hAnsi="Arial"/>
          <w:noProof/>
        </w:rPr>
      </w:pPr>
      <w:r>
        <w:rPr>
          <w:rFonts w:ascii="Arial" w:hAnsi="Arial"/>
          <w:noProof/>
        </w:rPr>
        <w:t xml:space="preserve">Description of </w:t>
      </w:r>
      <w:r w:rsidRPr="0069149C">
        <w:rPr>
          <w:rFonts w:ascii="Arial" w:hAnsi="Arial"/>
          <w:b/>
          <w:i/>
          <w:noProof/>
          <w:u w:val="single"/>
        </w:rPr>
        <w:t>confidence</w:t>
      </w:r>
      <w:r>
        <w:rPr>
          <w:rFonts w:ascii="Arial" w:hAnsi="Arial"/>
          <w:noProof/>
        </w:rPr>
        <w:t>: If we constructed many more intervals just like the one we constructed, about 95% of them would capture the true proportion of orange Reese’s Pieces.</w:t>
      </w:r>
    </w:p>
    <w:p w14:paraId="0AD3DCA2" w14:textId="77777777" w:rsidR="0069149C" w:rsidRDefault="0069149C" w:rsidP="00106465">
      <w:pPr>
        <w:ind w:left="270" w:hanging="270"/>
        <w:rPr>
          <w:rFonts w:ascii="Arial" w:hAnsi="Arial"/>
          <w:noProof/>
        </w:rPr>
      </w:pPr>
    </w:p>
    <w:p w14:paraId="58E4FD82" w14:textId="02E67080" w:rsidR="00106465" w:rsidRPr="00C4110A" w:rsidRDefault="00240A8E" w:rsidP="00106465">
      <w:pPr>
        <w:ind w:left="270" w:hanging="270"/>
        <w:rPr>
          <w:b/>
          <w:sz w:val="22"/>
        </w:rPr>
      </w:pPr>
      <w:r>
        <w:rPr>
          <w:rFonts w:ascii="Arial" w:hAnsi="Arial"/>
        </w:rPr>
        <w:br w:type="page"/>
      </w:r>
      <w:r w:rsidR="00106465" w:rsidRPr="00E03209">
        <w:rPr>
          <w:b/>
          <w:sz w:val="22"/>
        </w:rPr>
        <w:lastRenderedPageBreak/>
        <w:t>2015 #</w:t>
      </w:r>
      <w:r w:rsidR="00106465" w:rsidRPr="00E03209">
        <w:rPr>
          <w:b/>
          <w:sz w:val="22"/>
          <w:szCs w:val="22"/>
        </w:rPr>
        <w:t>2:</w:t>
      </w:r>
      <w:r w:rsidR="00106465" w:rsidRPr="00E03209">
        <w:rPr>
          <w:sz w:val="22"/>
          <w:szCs w:val="22"/>
        </w:rPr>
        <w:t xml:space="preserve"> To increase business, the owner of a restaurant is running a promotion in which a customer’s bill can be randomly selected to receive a discount. When a customer’s bill is printed, a program in the cash register randomly determines whether the customer will receive a discount on the bill. The program was written to generate a discount with a probability of 0.2, that is, giving 20 percent of the bills a discount in the long run. However, the owner is concerned that the program has a mistake that results in the program not generating the intended long-run proportion of 0.2. </w:t>
      </w:r>
    </w:p>
    <w:p w14:paraId="63DE3FC9" w14:textId="77777777" w:rsidR="00106465" w:rsidRPr="00E03209" w:rsidRDefault="00106465" w:rsidP="00106465">
      <w:pPr>
        <w:pStyle w:val="NormalWeb"/>
        <w:spacing w:before="2" w:after="2"/>
        <w:rPr>
          <w:sz w:val="22"/>
          <w:szCs w:val="22"/>
        </w:rPr>
      </w:pPr>
    </w:p>
    <w:p w14:paraId="604200DF" w14:textId="77777777" w:rsidR="00106465" w:rsidRPr="00E03209" w:rsidRDefault="00106465" w:rsidP="00106465">
      <w:pPr>
        <w:pStyle w:val="NormalWeb"/>
        <w:spacing w:before="2" w:after="2"/>
        <w:ind w:left="270"/>
        <w:rPr>
          <w:sz w:val="22"/>
        </w:rPr>
      </w:pPr>
      <w:r w:rsidRPr="00E03209">
        <w:rPr>
          <w:sz w:val="22"/>
          <w:szCs w:val="22"/>
        </w:rPr>
        <w:t xml:space="preserve">The owner selected a random sample of bills and found that only 15 percent of them received discounts. A confidence interval for </w:t>
      </w:r>
      <w:r w:rsidRPr="00E03209">
        <w:rPr>
          <w:i/>
          <w:iCs/>
          <w:sz w:val="22"/>
          <w:szCs w:val="22"/>
        </w:rPr>
        <w:t>p</w:t>
      </w:r>
      <w:r w:rsidRPr="00E03209">
        <w:rPr>
          <w:sz w:val="22"/>
          <w:szCs w:val="22"/>
        </w:rPr>
        <w:t>, the proportion of bills that will receive a discount in the long run, is 0.15</w:t>
      </w:r>
      <w:r>
        <w:rPr>
          <w:sz w:val="22"/>
          <w:szCs w:val="22"/>
        </w:rPr>
        <w:t xml:space="preserve"> ±</w:t>
      </w:r>
      <w:r w:rsidRPr="00E03209">
        <w:rPr>
          <w:sz w:val="22"/>
          <w:szCs w:val="22"/>
        </w:rPr>
        <w:t xml:space="preserve"> 0.06. All conditions for inference were met. </w:t>
      </w:r>
    </w:p>
    <w:p w14:paraId="5F2858B5" w14:textId="77777777" w:rsidR="00106465" w:rsidRPr="00E03209" w:rsidRDefault="00106465" w:rsidP="00106465">
      <w:pPr>
        <w:pStyle w:val="NormalWeb"/>
        <w:spacing w:before="2" w:after="2"/>
        <w:rPr>
          <w:sz w:val="22"/>
          <w:szCs w:val="22"/>
        </w:rPr>
      </w:pPr>
    </w:p>
    <w:p w14:paraId="29DFEE99" w14:textId="77777777" w:rsidR="00106465" w:rsidRPr="00E03209" w:rsidRDefault="00106465" w:rsidP="00106465">
      <w:pPr>
        <w:pStyle w:val="NormalWeb"/>
        <w:spacing w:before="2" w:after="2"/>
        <w:ind w:left="630" w:hanging="360"/>
        <w:rPr>
          <w:sz w:val="22"/>
          <w:szCs w:val="22"/>
        </w:rPr>
      </w:pPr>
      <w:r w:rsidRPr="00E03209">
        <w:rPr>
          <w:sz w:val="22"/>
          <w:szCs w:val="22"/>
        </w:rPr>
        <w:t>(a) Consider the confidence interval 0.15 ± 0.06.</w:t>
      </w:r>
    </w:p>
    <w:p w14:paraId="0ED12B11" w14:textId="77777777" w:rsidR="00106465" w:rsidRPr="00E03209" w:rsidRDefault="00106465" w:rsidP="00106465">
      <w:pPr>
        <w:pStyle w:val="NormalWeb"/>
        <w:spacing w:before="2" w:after="2"/>
        <w:ind w:left="900" w:hanging="360"/>
        <w:rPr>
          <w:sz w:val="22"/>
          <w:szCs w:val="22"/>
        </w:rPr>
      </w:pPr>
    </w:p>
    <w:p w14:paraId="096DE998" w14:textId="77777777" w:rsidR="00106465" w:rsidRPr="00E03209" w:rsidRDefault="00106465" w:rsidP="00106465">
      <w:pPr>
        <w:pStyle w:val="NormalWeb"/>
        <w:spacing w:before="2" w:after="2"/>
        <w:ind w:left="900" w:hanging="360"/>
        <w:rPr>
          <w:sz w:val="22"/>
        </w:rPr>
      </w:pPr>
      <w:r w:rsidRPr="00E03209">
        <w:rPr>
          <w:sz w:val="22"/>
          <w:szCs w:val="22"/>
        </w:rPr>
        <w:t xml:space="preserve">(i) Does the confidence interval provide convincing statistical evidence that the program is not working as intended? Justify your answer. </w:t>
      </w:r>
    </w:p>
    <w:p w14:paraId="58A72B75" w14:textId="77777777" w:rsidR="00106465" w:rsidRDefault="00106465" w:rsidP="00106465">
      <w:pPr>
        <w:pStyle w:val="NormalWeb"/>
        <w:spacing w:before="2" w:after="2"/>
        <w:ind w:left="900" w:hanging="360"/>
        <w:rPr>
          <w:sz w:val="22"/>
          <w:szCs w:val="22"/>
        </w:rPr>
      </w:pPr>
    </w:p>
    <w:p w14:paraId="203B0D09" w14:textId="77777777" w:rsidR="00106465" w:rsidRDefault="00106465" w:rsidP="00106465">
      <w:pPr>
        <w:pStyle w:val="NormalWeb"/>
        <w:spacing w:before="2" w:after="2"/>
        <w:ind w:left="900" w:hanging="360"/>
        <w:rPr>
          <w:sz w:val="22"/>
          <w:szCs w:val="22"/>
        </w:rPr>
      </w:pPr>
    </w:p>
    <w:p w14:paraId="146FCA78" w14:textId="77777777" w:rsidR="00106465" w:rsidRDefault="00106465" w:rsidP="00106465">
      <w:pPr>
        <w:pStyle w:val="NormalWeb"/>
        <w:spacing w:before="2" w:after="2"/>
        <w:ind w:left="900" w:hanging="360"/>
        <w:rPr>
          <w:sz w:val="22"/>
        </w:rPr>
      </w:pPr>
    </w:p>
    <w:p w14:paraId="1FB719EA" w14:textId="77777777" w:rsidR="00106465" w:rsidRDefault="00106465" w:rsidP="00106465">
      <w:pPr>
        <w:pStyle w:val="NormalWeb"/>
        <w:spacing w:before="2" w:after="2"/>
        <w:ind w:left="900" w:hanging="360"/>
        <w:rPr>
          <w:sz w:val="22"/>
        </w:rPr>
      </w:pPr>
    </w:p>
    <w:p w14:paraId="4E69E1F3" w14:textId="77777777" w:rsidR="00106465" w:rsidRDefault="00106465" w:rsidP="00106465">
      <w:pPr>
        <w:pStyle w:val="NormalWeb"/>
        <w:spacing w:before="2" w:after="2"/>
        <w:ind w:left="900" w:hanging="360"/>
        <w:rPr>
          <w:sz w:val="22"/>
        </w:rPr>
      </w:pPr>
    </w:p>
    <w:p w14:paraId="4F0E0D1B" w14:textId="77777777" w:rsidR="00106465" w:rsidRPr="00E03209" w:rsidRDefault="00106465" w:rsidP="00106465">
      <w:pPr>
        <w:pStyle w:val="NormalWeb"/>
        <w:spacing w:before="2" w:after="2"/>
        <w:ind w:left="900" w:hanging="360"/>
        <w:rPr>
          <w:sz w:val="22"/>
        </w:rPr>
      </w:pPr>
    </w:p>
    <w:p w14:paraId="691998E0" w14:textId="77777777" w:rsidR="00106465" w:rsidRDefault="00106465" w:rsidP="00106465">
      <w:pPr>
        <w:pStyle w:val="NormalWeb"/>
        <w:spacing w:before="2" w:after="2"/>
        <w:ind w:left="900" w:hanging="360"/>
        <w:rPr>
          <w:sz w:val="22"/>
          <w:szCs w:val="22"/>
        </w:rPr>
      </w:pPr>
      <w:r w:rsidRPr="00E03209">
        <w:rPr>
          <w:sz w:val="22"/>
          <w:szCs w:val="22"/>
        </w:rPr>
        <w:t xml:space="preserve">(ii) Does the confidence interval provide convincing statistical evidence that the program generates the discount with a probability of 0.2 ? Justify your answer. </w:t>
      </w:r>
    </w:p>
    <w:p w14:paraId="160AC1F0" w14:textId="77777777" w:rsidR="00106465" w:rsidRDefault="00106465" w:rsidP="00106465">
      <w:pPr>
        <w:pStyle w:val="NormalWeb"/>
        <w:spacing w:before="2" w:after="2"/>
        <w:ind w:left="900" w:hanging="360"/>
        <w:rPr>
          <w:sz w:val="22"/>
          <w:szCs w:val="22"/>
        </w:rPr>
      </w:pPr>
    </w:p>
    <w:p w14:paraId="35BED1A1" w14:textId="77777777" w:rsidR="00106465" w:rsidRDefault="00106465" w:rsidP="00106465">
      <w:pPr>
        <w:pStyle w:val="NormalWeb"/>
        <w:spacing w:before="2" w:after="2"/>
        <w:ind w:left="900" w:hanging="360"/>
        <w:rPr>
          <w:sz w:val="22"/>
          <w:szCs w:val="22"/>
        </w:rPr>
      </w:pPr>
    </w:p>
    <w:p w14:paraId="747CE53A" w14:textId="77777777" w:rsidR="00106465" w:rsidRDefault="00106465" w:rsidP="00106465">
      <w:pPr>
        <w:pStyle w:val="NormalWeb"/>
        <w:spacing w:before="2" w:after="2"/>
        <w:ind w:left="900" w:hanging="360"/>
        <w:rPr>
          <w:sz w:val="22"/>
          <w:szCs w:val="22"/>
        </w:rPr>
      </w:pPr>
    </w:p>
    <w:p w14:paraId="7672D6CE" w14:textId="77777777" w:rsidR="00106465" w:rsidRDefault="00106465" w:rsidP="00106465">
      <w:pPr>
        <w:pStyle w:val="NormalWeb"/>
        <w:spacing w:before="2" w:after="2"/>
        <w:ind w:left="900" w:hanging="360"/>
        <w:rPr>
          <w:sz w:val="22"/>
          <w:szCs w:val="22"/>
        </w:rPr>
      </w:pPr>
    </w:p>
    <w:p w14:paraId="2EA79D0A" w14:textId="77777777" w:rsidR="00106465" w:rsidRDefault="00106465" w:rsidP="00106465">
      <w:pPr>
        <w:pStyle w:val="NormalWeb"/>
        <w:spacing w:before="2" w:after="2"/>
        <w:ind w:left="900" w:hanging="360"/>
        <w:rPr>
          <w:sz w:val="22"/>
          <w:szCs w:val="22"/>
        </w:rPr>
      </w:pPr>
    </w:p>
    <w:p w14:paraId="6F405A61" w14:textId="77777777" w:rsidR="00106465" w:rsidRPr="00E03209" w:rsidRDefault="00106465" w:rsidP="00106465">
      <w:pPr>
        <w:pStyle w:val="NormalWeb"/>
        <w:spacing w:before="2" w:after="2"/>
        <w:ind w:left="900" w:hanging="360"/>
        <w:rPr>
          <w:sz w:val="22"/>
        </w:rPr>
      </w:pPr>
    </w:p>
    <w:p w14:paraId="12D81B99" w14:textId="77777777" w:rsidR="00106465" w:rsidRPr="00E03209" w:rsidRDefault="00106465" w:rsidP="00106465">
      <w:pPr>
        <w:pStyle w:val="NormalWeb"/>
        <w:spacing w:before="2" w:after="2"/>
        <w:ind w:left="270"/>
        <w:rPr>
          <w:sz w:val="22"/>
        </w:rPr>
      </w:pPr>
      <w:r w:rsidRPr="00E03209">
        <w:rPr>
          <w:sz w:val="22"/>
          <w:szCs w:val="22"/>
        </w:rPr>
        <w:t xml:space="preserve">A second random sample of bills was taken that was four times the size of the original sample. In the second sample 15 percent of the bills received the discount. </w:t>
      </w:r>
    </w:p>
    <w:p w14:paraId="07A786D7" w14:textId="77777777" w:rsidR="00106465" w:rsidRDefault="00106465" w:rsidP="00106465">
      <w:pPr>
        <w:pStyle w:val="NormalWeb"/>
        <w:spacing w:before="2" w:after="2"/>
        <w:ind w:left="720"/>
        <w:rPr>
          <w:sz w:val="22"/>
          <w:szCs w:val="22"/>
        </w:rPr>
      </w:pPr>
    </w:p>
    <w:p w14:paraId="40EC99CE" w14:textId="77777777" w:rsidR="00106465" w:rsidRDefault="00106465" w:rsidP="00106465">
      <w:pPr>
        <w:pStyle w:val="NormalWeb"/>
        <w:spacing w:before="2" w:after="2"/>
        <w:ind w:left="630" w:hanging="360"/>
        <w:rPr>
          <w:sz w:val="22"/>
          <w:szCs w:val="22"/>
        </w:rPr>
      </w:pPr>
      <w:r w:rsidRPr="00E03209">
        <w:rPr>
          <w:sz w:val="22"/>
          <w:szCs w:val="22"/>
        </w:rPr>
        <w:t xml:space="preserve">(b)  Determine the value of the margin of error based on the second sample of bills that would be used to compute an interval for </w:t>
      </w:r>
      <w:r w:rsidRPr="00E03209">
        <w:rPr>
          <w:i/>
          <w:iCs/>
          <w:sz w:val="22"/>
          <w:szCs w:val="22"/>
        </w:rPr>
        <w:t xml:space="preserve">p </w:t>
      </w:r>
      <w:r w:rsidRPr="00E03209">
        <w:rPr>
          <w:sz w:val="22"/>
          <w:szCs w:val="22"/>
        </w:rPr>
        <w:t xml:space="preserve">with the same confidence level as that of the original interval. </w:t>
      </w:r>
    </w:p>
    <w:p w14:paraId="4FD55A6A" w14:textId="77777777" w:rsidR="00106465" w:rsidRDefault="00106465" w:rsidP="00106465">
      <w:pPr>
        <w:pStyle w:val="NormalWeb"/>
        <w:spacing w:before="2" w:after="2"/>
        <w:ind w:left="630" w:hanging="360"/>
        <w:rPr>
          <w:sz w:val="22"/>
          <w:szCs w:val="22"/>
        </w:rPr>
      </w:pPr>
    </w:p>
    <w:p w14:paraId="46FA6189" w14:textId="77777777" w:rsidR="00106465" w:rsidRDefault="00106465" w:rsidP="00106465">
      <w:pPr>
        <w:pStyle w:val="NormalWeb"/>
        <w:spacing w:before="2" w:after="2"/>
        <w:ind w:left="630" w:hanging="360"/>
        <w:rPr>
          <w:sz w:val="22"/>
          <w:szCs w:val="22"/>
        </w:rPr>
      </w:pPr>
    </w:p>
    <w:p w14:paraId="0E7C941F" w14:textId="77777777" w:rsidR="00106465" w:rsidRDefault="00106465" w:rsidP="00106465">
      <w:pPr>
        <w:pStyle w:val="NormalWeb"/>
        <w:spacing w:before="2" w:after="2"/>
        <w:ind w:left="630" w:hanging="360"/>
        <w:rPr>
          <w:sz w:val="22"/>
          <w:szCs w:val="22"/>
        </w:rPr>
      </w:pPr>
    </w:p>
    <w:p w14:paraId="5C4B2A73" w14:textId="77777777" w:rsidR="00106465" w:rsidRDefault="00106465" w:rsidP="00106465">
      <w:pPr>
        <w:pStyle w:val="NormalWeb"/>
        <w:spacing w:before="2" w:after="2"/>
        <w:ind w:left="630" w:hanging="360"/>
        <w:rPr>
          <w:sz w:val="22"/>
          <w:szCs w:val="22"/>
        </w:rPr>
      </w:pPr>
    </w:p>
    <w:p w14:paraId="4AA858AA" w14:textId="77777777" w:rsidR="00106465" w:rsidRDefault="00106465" w:rsidP="00106465">
      <w:pPr>
        <w:pStyle w:val="NormalWeb"/>
        <w:spacing w:before="2" w:after="2"/>
        <w:ind w:left="630" w:hanging="360"/>
        <w:rPr>
          <w:sz w:val="22"/>
          <w:szCs w:val="22"/>
        </w:rPr>
      </w:pPr>
    </w:p>
    <w:p w14:paraId="375E5843" w14:textId="77777777" w:rsidR="00106465" w:rsidRDefault="00106465" w:rsidP="00106465">
      <w:pPr>
        <w:pStyle w:val="NormalWeb"/>
        <w:spacing w:before="2" w:after="2"/>
        <w:ind w:left="630" w:hanging="360"/>
        <w:rPr>
          <w:sz w:val="22"/>
          <w:szCs w:val="22"/>
        </w:rPr>
      </w:pPr>
    </w:p>
    <w:p w14:paraId="396CC866" w14:textId="77777777" w:rsidR="00106465" w:rsidRDefault="00106465" w:rsidP="00106465">
      <w:pPr>
        <w:pStyle w:val="NormalWeb"/>
        <w:spacing w:before="2" w:after="2"/>
        <w:ind w:left="630" w:hanging="360"/>
        <w:rPr>
          <w:sz w:val="22"/>
          <w:szCs w:val="22"/>
        </w:rPr>
      </w:pPr>
    </w:p>
    <w:p w14:paraId="1D50C487" w14:textId="77777777" w:rsidR="00106465" w:rsidRDefault="00106465" w:rsidP="00106465">
      <w:pPr>
        <w:pStyle w:val="NormalWeb"/>
        <w:spacing w:before="2" w:after="2"/>
        <w:ind w:left="630" w:hanging="360"/>
        <w:rPr>
          <w:sz w:val="22"/>
          <w:szCs w:val="22"/>
        </w:rPr>
      </w:pPr>
    </w:p>
    <w:p w14:paraId="3E902FDB" w14:textId="77777777" w:rsidR="00106465" w:rsidRPr="00E03209" w:rsidRDefault="00106465" w:rsidP="00106465">
      <w:pPr>
        <w:pStyle w:val="NormalWeb"/>
        <w:spacing w:before="2" w:after="2"/>
        <w:ind w:left="630" w:hanging="360"/>
        <w:rPr>
          <w:sz w:val="22"/>
        </w:rPr>
      </w:pPr>
    </w:p>
    <w:p w14:paraId="3C88C2F8" w14:textId="77777777" w:rsidR="00106465" w:rsidRPr="00E03209" w:rsidRDefault="00106465" w:rsidP="00106465">
      <w:pPr>
        <w:pStyle w:val="NormalWeb"/>
        <w:spacing w:before="2" w:after="2"/>
        <w:ind w:left="630" w:hanging="360"/>
        <w:rPr>
          <w:sz w:val="22"/>
        </w:rPr>
      </w:pPr>
      <w:r w:rsidRPr="00E03209">
        <w:rPr>
          <w:sz w:val="22"/>
          <w:szCs w:val="22"/>
        </w:rPr>
        <w:t xml:space="preserve">(c)  Based on the margin of error in part (b) that was obtained from the second sample, what do you conclude about whether the program is working as intended? Justify your answer. </w:t>
      </w:r>
    </w:p>
    <w:p w14:paraId="65AC78D6" w14:textId="77777777" w:rsidR="00106465" w:rsidRPr="0047325C" w:rsidRDefault="00106465" w:rsidP="00106465">
      <w:pPr>
        <w:jc w:val="center"/>
        <w:rPr>
          <w:rFonts w:ascii="Arial" w:hAnsi="Arial"/>
          <w:b/>
          <w:u w:val="single"/>
        </w:rPr>
      </w:pPr>
      <w:r w:rsidRPr="00E03209">
        <w:rPr>
          <w:sz w:val="22"/>
          <w:vertAlign w:val="superscript"/>
        </w:rPr>
        <w:br w:type="page"/>
      </w:r>
      <w:r w:rsidRPr="0047325C">
        <w:rPr>
          <w:rFonts w:ascii="Arial" w:hAnsi="Arial"/>
          <w:b/>
          <w:u w:val="single"/>
        </w:rPr>
        <w:lastRenderedPageBreak/>
        <w:t>2016 AP Statistics Exam:</w:t>
      </w:r>
    </w:p>
    <w:p w14:paraId="24A4944B" w14:textId="52546FA2" w:rsidR="00106465" w:rsidRPr="0047325C" w:rsidRDefault="00E71A68" w:rsidP="00106465">
      <w:r>
        <w:rPr>
          <w:rFonts w:ascii="Arial" w:hAnsi="Arial"/>
          <w:b/>
          <w:noProof/>
        </w:rPr>
        <w:drawing>
          <wp:inline distT="0" distB="0" distL="0" distR="0" wp14:anchorId="1AD349A3" wp14:editId="4F217A0F">
            <wp:extent cx="6485890" cy="2711450"/>
            <wp:effectExtent l="0" t="0" r="0" b="0"/>
            <wp:docPr id="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85890" cy="2711450"/>
                    </a:xfrm>
                    <a:prstGeom prst="rect">
                      <a:avLst/>
                    </a:prstGeom>
                    <a:noFill/>
                    <a:ln>
                      <a:noFill/>
                    </a:ln>
                  </pic:spPr>
                </pic:pic>
              </a:graphicData>
            </a:graphic>
          </wp:inline>
        </w:drawing>
      </w:r>
    </w:p>
    <w:p w14:paraId="58D9BFF6" w14:textId="77777777" w:rsidR="00106465" w:rsidRPr="0047325C" w:rsidRDefault="00106465" w:rsidP="00106465"/>
    <w:p w14:paraId="34A61B7B" w14:textId="77777777" w:rsidR="00106465" w:rsidRPr="0047325C" w:rsidRDefault="00106465" w:rsidP="00106465"/>
    <w:p w14:paraId="637912BA" w14:textId="77777777" w:rsidR="00106465" w:rsidRDefault="00106465" w:rsidP="00106465"/>
    <w:p w14:paraId="36D049A1" w14:textId="77777777" w:rsidR="00106465" w:rsidRDefault="00106465" w:rsidP="00106465"/>
    <w:p w14:paraId="6FA57A14" w14:textId="77777777" w:rsidR="00106465" w:rsidRDefault="00106465" w:rsidP="00106465"/>
    <w:p w14:paraId="3A49543E" w14:textId="77777777" w:rsidR="00106465" w:rsidRDefault="00106465" w:rsidP="00106465"/>
    <w:p w14:paraId="2A31957B" w14:textId="77777777" w:rsidR="00106465" w:rsidRDefault="00106465" w:rsidP="00106465"/>
    <w:p w14:paraId="4B406A0C" w14:textId="77777777" w:rsidR="00106465" w:rsidRDefault="00106465" w:rsidP="00106465"/>
    <w:p w14:paraId="01312A73" w14:textId="77777777" w:rsidR="00106465" w:rsidRDefault="00106465" w:rsidP="00106465"/>
    <w:p w14:paraId="56363A52" w14:textId="0B4560B9" w:rsidR="00106465" w:rsidRDefault="00106465" w:rsidP="00106465">
      <w:r>
        <w:t xml:space="preserve">     </w:t>
      </w:r>
      <w:r w:rsidR="00E71A68">
        <w:rPr>
          <w:noProof/>
        </w:rPr>
        <w:drawing>
          <wp:inline distT="0" distB="0" distL="0" distR="0" wp14:anchorId="36BCB8E0" wp14:editId="1C0BC9B2">
            <wp:extent cx="6124575" cy="488950"/>
            <wp:effectExtent l="0" t="0" r="0" b="0"/>
            <wp:docPr id="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24575" cy="488950"/>
                    </a:xfrm>
                    <a:prstGeom prst="rect">
                      <a:avLst/>
                    </a:prstGeom>
                    <a:noFill/>
                    <a:ln>
                      <a:noFill/>
                    </a:ln>
                  </pic:spPr>
                </pic:pic>
              </a:graphicData>
            </a:graphic>
          </wp:inline>
        </w:drawing>
      </w:r>
    </w:p>
    <w:p w14:paraId="79682CA2" w14:textId="77777777" w:rsidR="00106465" w:rsidRDefault="00106465" w:rsidP="00106465"/>
    <w:p w14:paraId="2C854E25" w14:textId="77777777" w:rsidR="00106465" w:rsidRDefault="00106465" w:rsidP="00106465"/>
    <w:p w14:paraId="1113AEB2" w14:textId="77777777" w:rsidR="00106465" w:rsidRDefault="00106465" w:rsidP="00106465"/>
    <w:p w14:paraId="3B21A08E" w14:textId="77777777" w:rsidR="00106465" w:rsidRDefault="00106465" w:rsidP="00106465"/>
    <w:p w14:paraId="141942C7" w14:textId="77777777" w:rsidR="00106465" w:rsidRDefault="00106465" w:rsidP="00106465"/>
    <w:p w14:paraId="282381F2" w14:textId="77777777" w:rsidR="00106465" w:rsidRDefault="00106465" w:rsidP="00106465"/>
    <w:p w14:paraId="753CD67C" w14:textId="77777777" w:rsidR="00106465" w:rsidRDefault="00106465" w:rsidP="00106465"/>
    <w:p w14:paraId="39FD4E61" w14:textId="1242B99A" w:rsidR="00106465" w:rsidRDefault="00106465" w:rsidP="00106465">
      <w:r>
        <w:t xml:space="preserve">    </w:t>
      </w:r>
      <w:r w:rsidR="00E71A68">
        <w:rPr>
          <w:noProof/>
        </w:rPr>
        <w:drawing>
          <wp:inline distT="0" distB="0" distL="0" distR="0" wp14:anchorId="010D27DF" wp14:editId="4725DAAB">
            <wp:extent cx="5901055" cy="797560"/>
            <wp:effectExtent l="0" t="0" r="0" b="0"/>
            <wp:docPr id="6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01055" cy="797560"/>
                    </a:xfrm>
                    <a:prstGeom prst="rect">
                      <a:avLst/>
                    </a:prstGeom>
                    <a:noFill/>
                    <a:ln>
                      <a:noFill/>
                    </a:ln>
                  </pic:spPr>
                </pic:pic>
              </a:graphicData>
            </a:graphic>
          </wp:inline>
        </w:drawing>
      </w:r>
    </w:p>
    <w:p w14:paraId="45B4B87A" w14:textId="77777777" w:rsidR="00106465" w:rsidRDefault="00106465" w:rsidP="00106465">
      <w:pPr>
        <w:jc w:val="right"/>
      </w:pPr>
    </w:p>
    <w:p w14:paraId="411606F9" w14:textId="77777777" w:rsidR="00106465" w:rsidRDefault="00106465" w:rsidP="00106465"/>
    <w:p w14:paraId="05165275" w14:textId="77777777" w:rsidR="00106465" w:rsidRPr="00877EC5" w:rsidRDefault="00106465" w:rsidP="00106465">
      <w:pPr>
        <w:jc w:val="center"/>
        <w:rPr>
          <w:rFonts w:ascii="Arial" w:hAnsi="Arial"/>
          <w:b/>
          <w:noProof/>
          <w:u w:val="single"/>
        </w:rPr>
      </w:pPr>
      <w:r>
        <w:rPr>
          <w:rFonts w:ascii="Arial" w:hAnsi="Arial"/>
          <w:b/>
          <w:noProof/>
          <w:u w:val="single"/>
        </w:rPr>
        <w:br w:type="page"/>
      </w:r>
      <w:r w:rsidRPr="00877EC5">
        <w:rPr>
          <w:rFonts w:ascii="Arial" w:hAnsi="Arial"/>
          <w:b/>
          <w:noProof/>
          <w:u w:val="single"/>
        </w:rPr>
        <w:lastRenderedPageBreak/>
        <w:t>2016 AP Statistics Exam:</w:t>
      </w:r>
    </w:p>
    <w:p w14:paraId="4465F75E" w14:textId="6387232A" w:rsidR="00106465" w:rsidRDefault="00E71A68" w:rsidP="00106465">
      <w:r>
        <w:rPr>
          <w:noProof/>
        </w:rPr>
        <w:drawing>
          <wp:inline distT="0" distB="0" distL="0" distR="0" wp14:anchorId="70BF35DB" wp14:editId="77611C49">
            <wp:extent cx="6485890" cy="339153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485890" cy="3391535"/>
                    </a:xfrm>
                    <a:prstGeom prst="rect">
                      <a:avLst/>
                    </a:prstGeom>
                    <a:noFill/>
                    <a:ln>
                      <a:noFill/>
                    </a:ln>
                  </pic:spPr>
                </pic:pic>
              </a:graphicData>
            </a:graphic>
          </wp:inline>
        </w:drawing>
      </w:r>
    </w:p>
    <w:p w14:paraId="16CFB914" w14:textId="77777777" w:rsidR="00106465" w:rsidRDefault="00106465" w:rsidP="00106465"/>
    <w:p w14:paraId="39FBE545" w14:textId="77777777" w:rsidR="00106465" w:rsidRDefault="00106465" w:rsidP="00106465"/>
    <w:p w14:paraId="0F9759F7" w14:textId="77777777" w:rsidR="00106465" w:rsidRDefault="00106465" w:rsidP="00106465"/>
    <w:p w14:paraId="3C6320AA" w14:textId="77777777" w:rsidR="00106465" w:rsidRDefault="00106465" w:rsidP="00106465"/>
    <w:p w14:paraId="41E8DB9F" w14:textId="77777777" w:rsidR="00106465" w:rsidRDefault="00106465" w:rsidP="00106465"/>
    <w:p w14:paraId="1D3E2FA4" w14:textId="77777777" w:rsidR="00106465" w:rsidRDefault="00106465" w:rsidP="00106465"/>
    <w:p w14:paraId="75B667FD" w14:textId="77777777" w:rsidR="00106465" w:rsidRDefault="00106465" w:rsidP="00106465"/>
    <w:p w14:paraId="71C044B3" w14:textId="77777777" w:rsidR="00106465" w:rsidRDefault="00106465" w:rsidP="00106465"/>
    <w:p w14:paraId="78188787" w14:textId="77777777" w:rsidR="00106465" w:rsidRDefault="00106465" w:rsidP="00106465"/>
    <w:p w14:paraId="601433A9" w14:textId="77777777" w:rsidR="00106465" w:rsidRDefault="00106465" w:rsidP="00106465"/>
    <w:p w14:paraId="020ED0B6" w14:textId="77777777" w:rsidR="00106465" w:rsidRDefault="00106465" w:rsidP="00106465"/>
    <w:p w14:paraId="0D698254" w14:textId="77777777" w:rsidR="00106465" w:rsidRDefault="00106465" w:rsidP="00106465"/>
    <w:p w14:paraId="23B98A71" w14:textId="77777777" w:rsidR="00106465" w:rsidRDefault="00106465" w:rsidP="00106465"/>
    <w:p w14:paraId="2000C4D4" w14:textId="77777777" w:rsidR="00106465" w:rsidRDefault="00106465" w:rsidP="00106465"/>
    <w:p w14:paraId="588BC032" w14:textId="77777777" w:rsidR="00106465" w:rsidRDefault="00106465" w:rsidP="00106465"/>
    <w:p w14:paraId="04592D70" w14:textId="77777777" w:rsidR="00106465" w:rsidRDefault="00106465" w:rsidP="00106465"/>
    <w:p w14:paraId="6C30CB0C" w14:textId="77777777" w:rsidR="00106465" w:rsidRDefault="00106465" w:rsidP="00106465"/>
    <w:p w14:paraId="26EA6F64" w14:textId="77777777" w:rsidR="00106465" w:rsidRDefault="00106465" w:rsidP="00106465"/>
    <w:p w14:paraId="0AC015B0" w14:textId="77777777" w:rsidR="00106465" w:rsidRDefault="00106465" w:rsidP="00106465">
      <w:pPr>
        <w:tabs>
          <w:tab w:val="left" w:pos="4400"/>
        </w:tabs>
      </w:pPr>
      <w:r>
        <w:tab/>
      </w:r>
    </w:p>
    <w:p w14:paraId="060CC9EC" w14:textId="670273C9" w:rsidR="00106465" w:rsidRDefault="00E71A68" w:rsidP="00106465">
      <w:pPr>
        <w:ind w:firstLine="270"/>
      </w:pPr>
      <w:r>
        <w:rPr>
          <w:noProof/>
        </w:rPr>
        <w:drawing>
          <wp:inline distT="0" distB="0" distL="0" distR="0" wp14:anchorId="7281F3F7" wp14:editId="02252B80">
            <wp:extent cx="5390515" cy="255270"/>
            <wp:effectExtent l="0" t="0" r="0" b="0"/>
            <wp:docPr id="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390515" cy="255270"/>
                    </a:xfrm>
                    <a:prstGeom prst="rect">
                      <a:avLst/>
                    </a:prstGeom>
                    <a:noFill/>
                    <a:ln>
                      <a:noFill/>
                    </a:ln>
                  </pic:spPr>
                </pic:pic>
              </a:graphicData>
            </a:graphic>
          </wp:inline>
        </w:drawing>
      </w:r>
    </w:p>
    <w:p w14:paraId="33AB1310" w14:textId="77777777" w:rsidR="00106465" w:rsidRDefault="00106465" w:rsidP="00106465">
      <w:r>
        <w:t xml:space="preserve">      </w:t>
      </w:r>
    </w:p>
    <w:p w14:paraId="63FF6DBD" w14:textId="77777777" w:rsidR="0026686A" w:rsidRDefault="00106465" w:rsidP="0026686A">
      <w:pPr>
        <w:rPr>
          <w:rFonts w:ascii="Helvetica" w:hAnsi="Helvetica" w:cs="Helvetica"/>
          <w:b/>
          <w:color w:val="FF0000"/>
          <w:sz w:val="36"/>
          <w:szCs w:val="56"/>
        </w:rPr>
      </w:pPr>
      <w:r>
        <w:rPr>
          <w:sz w:val="22"/>
        </w:rPr>
        <w:br w:type="page"/>
      </w:r>
      <w:r w:rsidR="0026686A" w:rsidRPr="00BC043F">
        <w:rPr>
          <w:rFonts w:ascii="Helvetica" w:hAnsi="Helvetica" w:cs="Helvetica"/>
          <w:b/>
          <w:color w:val="FF0000"/>
          <w:sz w:val="36"/>
          <w:szCs w:val="56"/>
        </w:rPr>
        <w:lastRenderedPageBreak/>
        <w:t>Hypothesis Test Student Samples:</w:t>
      </w:r>
    </w:p>
    <w:p w14:paraId="5921D070" w14:textId="77777777" w:rsidR="0026686A" w:rsidRPr="00233F9B" w:rsidRDefault="0026686A" w:rsidP="0026686A">
      <w:pPr>
        <w:rPr>
          <w:rFonts w:ascii="Times New Roman" w:hAnsi="Times New Roman"/>
        </w:rPr>
      </w:pPr>
      <w:r w:rsidRPr="00233F9B">
        <w:rPr>
          <w:rFonts w:ascii="Times New Roman" w:hAnsi="Times New Roman"/>
        </w:rPr>
        <w:t>2012 #4</w:t>
      </w:r>
    </w:p>
    <w:p w14:paraId="01463E4B" w14:textId="77777777" w:rsidR="0026686A" w:rsidRDefault="0026686A" w:rsidP="0026686A">
      <w:pPr>
        <w:rPr>
          <w:rFonts w:ascii="Times New Roman" w:hAnsi="Times New Roman"/>
        </w:rPr>
      </w:pPr>
      <w:r w:rsidRPr="00233F9B">
        <w:rPr>
          <w:rFonts w:ascii="Times New Roman" w:hAnsi="Times New Roman"/>
          <w:noProof/>
        </w:rPr>
        <w:drawing>
          <wp:inline distT="0" distB="0" distL="0" distR="0" wp14:anchorId="114E24B6" wp14:editId="7DE3062C">
            <wp:extent cx="5879465" cy="4707722"/>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894557" cy="4719806"/>
                    </a:xfrm>
                    <a:prstGeom prst="rect">
                      <a:avLst/>
                    </a:prstGeom>
                    <a:noFill/>
                    <a:ln>
                      <a:noFill/>
                    </a:ln>
                  </pic:spPr>
                </pic:pic>
              </a:graphicData>
            </a:graphic>
          </wp:inline>
        </w:drawing>
      </w:r>
    </w:p>
    <w:p w14:paraId="7ED08268" w14:textId="77777777" w:rsidR="0026686A" w:rsidRDefault="0026686A" w:rsidP="0026686A">
      <w:pPr>
        <w:rPr>
          <w:rFonts w:ascii="Times New Roman" w:hAnsi="Times New Roman"/>
        </w:rPr>
      </w:pPr>
    </w:p>
    <w:p w14:paraId="2027D4B5" w14:textId="77777777" w:rsidR="0026686A" w:rsidRDefault="0026686A" w:rsidP="0026686A">
      <w:pPr>
        <w:rPr>
          <w:rFonts w:ascii="Times New Roman" w:hAnsi="Times New Roman"/>
        </w:rPr>
      </w:pPr>
    </w:p>
    <w:p w14:paraId="3317EB9C" w14:textId="77777777" w:rsidR="0026686A" w:rsidRPr="00233F9B" w:rsidRDefault="0026686A" w:rsidP="0026686A">
      <w:pPr>
        <w:rPr>
          <w:rFonts w:ascii="Times New Roman" w:hAnsi="Times New Roman"/>
        </w:rPr>
      </w:pPr>
      <w:r w:rsidRPr="00233F9B">
        <w:rPr>
          <w:rFonts w:ascii="Times New Roman" w:hAnsi="Times New Roman"/>
        </w:rPr>
        <w:t>2014 #1</w:t>
      </w:r>
    </w:p>
    <w:p w14:paraId="37B6A0EE" w14:textId="77777777" w:rsidR="0026686A" w:rsidRDefault="0026686A" w:rsidP="0026686A">
      <w:pPr>
        <w:rPr>
          <w:rFonts w:ascii="Times New Roman" w:hAnsi="Times New Roman"/>
        </w:rPr>
      </w:pPr>
      <w:r w:rsidRPr="00233F9B">
        <w:rPr>
          <w:rFonts w:ascii="Times New Roman" w:hAnsi="Times New Roman"/>
          <w:noProof/>
        </w:rPr>
        <w:drawing>
          <wp:inline distT="0" distB="0" distL="0" distR="0" wp14:anchorId="0970BEB3" wp14:editId="45507E1E">
            <wp:extent cx="5605145" cy="2955799"/>
            <wp:effectExtent l="0" t="0" r="825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34215" cy="2971129"/>
                    </a:xfrm>
                    <a:prstGeom prst="rect">
                      <a:avLst/>
                    </a:prstGeom>
                    <a:noFill/>
                    <a:ln>
                      <a:noFill/>
                    </a:ln>
                  </pic:spPr>
                </pic:pic>
              </a:graphicData>
            </a:graphic>
          </wp:inline>
        </w:drawing>
      </w:r>
    </w:p>
    <w:p w14:paraId="74489B75" w14:textId="77777777" w:rsidR="0026686A" w:rsidRPr="00233F9B" w:rsidRDefault="0026686A" w:rsidP="0026686A">
      <w:pPr>
        <w:rPr>
          <w:rFonts w:ascii="Times New Roman" w:hAnsi="Times New Roman"/>
        </w:rPr>
      </w:pPr>
      <w:r w:rsidRPr="00233F9B">
        <w:rPr>
          <w:rFonts w:ascii="Times New Roman" w:hAnsi="Times New Roman"/>
        </w:rPr>
        <w:lastRenderedPageBreak/>
        <w:t>2012</w:t>
      </w:r>
    </w:p>
    <w:p w14:paraId="2080BEE8" w14:textId="77777777" w:rsidR="0026686A" w:rsidRPr="00233F9B" w:rsidRDefault="0026686A" w:rsidP="0026686A">
      <w:pPr>
        <w:rPr>
          <w:rFonts w:ascii="Times New Roman" w:hAnsi="Times New Roman"/>
        </w:rPr>
      </w:pPr>
      <w:r w:rsidRPr="00233F9B">
        <w:rPr>
          <w:rFonts w:ascii="Times New Roman" w:hAnsi="Times New Roman"/>
          <w:noProof/>
        </w:rPr>
        <w:drawing>
          <wp:inline distT="0" distB="0" distL="0" distR="0" wp14:anchorId="3C031B5E" wp14:editId="5E3DB026">
            <wp:extent cx="6480810" cy="1645920"/>
            <wp:effectExtent l="0" t="0" r="0" b="508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80810" cy="1645920"/>
                    </a:xfrm>
                    <a:prstGeom prst="rect">
                      <a:avLst/>
                    </a:prstGeom>
                    <a:noFill/>
                    <a:ln>
                      <a:noFill/>
                    </a:ln>
                  </pic:spPr>
                </pic:pic>
              </a:graphicData>
            </a:graphic>
          </wp:inline>
        </w:drawing>
      </w:r>
    </w:p>
    <w:p w14:paraId="0628973D" w14:textId="77777777" w:rsidR="0026686A" w:rsidRPr="00233F9B" w:rsidRDefault="0026686A" w:rsidP="0026686A">
      <w:pPr>
        <w:rPr>
          <w:rFonts w:ascii="Times New Roman" w:hAnsi="Times New Roman"/>
        </w:rPr>
      </w:pPr>
    </w:p>
    <w:p w14:paraId="5E3EA12D" w14:textId="77777777" w:rsidR="0026686A" w:rsidRDefault="0026686A" w:rsidP="0026686A">
      <w:pPr>
        <w:rPr>
          <w:rFonts w:ascii="Times New Roman" w:hAnsi="Times New Roman"/>
        </w:rPr>
      </w:pPr>
      <w:r w:rsidRPr="00233F9B">
        <w:rPr>
          <w:rFonts w:ascii="Times New Roman" w:hAnsi="Times New Roman"/>
        </w:rPr>
        <w:tab/>
      </w:r>
      <w:r w:rsidRPr="00233F9B">
        <w:rPr>
          <w:rFonts w:ascii="Times New Roman" w:hAnsi="Times New Roman"/>
          <w:noProof/>
        </w:rPr>
        <w:drawing>
          <wp:inline distT="0" distB="0" distL="0" distR="0" wp14:anchorId="7F9B9B2F" wp14:editId="0F9D642C">
            <wp:extent cx="5989320" cy="1988820"/>
            <wp:effectExtent l="0" t="0" r="508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89320" cy="1988820"/>
                    </a:xfrm>
                    <a:prstGeom prst="rect">
                      <a:avLst/>
                    </a:prstGeom>
                    <a:noFill/>
                    <a:ln>
                      <a:noFill/>
                    </a:ln>
                  </pic:spPr>
                </pic:pic>
              </a:graphicData>
            </a:graphic>
          </wp:inline>
        </w:drawing>
      </w:r>
    </w:p>
    <w:p w14:paraId="23BA2706" w14:textId="77777777" w:rsidR="0026686A" w:rsidRDefault="0026686A" w:rsidP="0026686A">
      <w:pPr>
        <w:rPr>
          <w:rFonts w:ascii="Times New Roman" w:hAnsi="Times New Roman"/>
        </w:rPr>
      </w:pPr>
    </w:p>
    <w:p w14:paraId="3777C555" w14:textId="77777777" w:rsidR="0026686A" w:rsidRDefault="0026686A" w:rsidP="0026686A">
      <w:pPr>
        <w:rPr>
          <w:rFonts w:ascii="Times New Roman" w:hAnsi="Times New Roman"/>
        </w:rPr>
      </w:pPr>
    </w:p>
    <w:p w14:paraId="08DA118B" w14:textId="77777777" w:rsidR="0026686A" w:rsidRDefault="0026686A" w:rsidP="0026686A">
      <w:pPr>
        <w:rPr>
          <w:rFonts w:ascii="Times New Roman" w:hAnsi="Times New Roman"/>
        </w:rPr>
      </w:pPr>
    </w:p>
    <w:p w14:paraId="30DFB5CC" w14:textId="77777777" w:rsidR="0026686A" w:rsidRDefault="0026686A" w:rsidP="0026686A">
      <w:pPr>
        <w:rPr>
          <w:rFonts w:ascii="Times New Roman" w:hAnsi="Times New Roman"/>
        </w:rPr>
      </w:pPr>
    </w:p>
    <w:p w14:paraId="5E51530E" w14:textId="77777777" w:rsidR="0026686A" w:rsidRDefault="0026686A">
      <w:pPr>
        <w:rPr>
          <w:rFonts w:ascii="Helvetica" w:hAnsi="Helvetica"/>
          <w:b/>
          <w:sz w:val="36"/>
        </w:rPr>
      </w:pPr>
      <w:r>
        <w:rPr>
          <w:rFonts w:ascii="Helvetica" w:hAnsi="Helvetica"/>
          <w:b/>
          <w:sz w:val="36"/>
        </w:rPr>
        <w:br w:type="page"/>
      </w:r>
    </w:p>
    <w:p w14:paraId="45072CB9" w14:textId="24189679" w:rsidR="00106465" w:rsidRDefault="00106465" w:rsidP="00106465">
      <w:pPr>
        <w:rPr>
          <w:rFonts w:ascii="Helvetica" w:hAnsi="Helvetica"/>
          <w:sz w:val="36"/>
        </w:rPr>
      </w:pPr>
      <w:r w:rsidRPr="00C65763">
        <w:rPr>
          <w:rFonts w:ascii="Helvetica" w:hAnsi="Helvetica"/>
          <w:b/>
          <w:sz w:val="36"/>
        </w:rPr>
        <w:lastRenderedPageBreak/>
        <w:t>Floyd Bullard’s Beads Activity</w:t>
      </w:r>
      <w:r>
        <w:rPr>
          <w:rFonts w:ascii="Helvetica" w:hAnsi="Helvetica"/>
          <w:b/>
          <w:sz w:val="36"/>
        </w:rPr>
        <w:t>:</w:t>
      </w:r>
    </w:p>
    <w:p w14:paraId="3F4B7BDD" w14:textId="77777777" w:rsidR="00106465" w:rsidRPr="00C65763" w:rsidRDefault="00106465" w:rsidP="00106465">
      <w:pPr>
        <w:ind w:left="360"/>
        <w:rPr>
          <w:rFonts w:ascii="Helvetica" w:hAnsi="Helvetica"/>
          <w:sz w:val="36"/>
        </w:rPr>
      </w:pPr>
    </w:p>
    <w:p w14:paraId="4DDBB223" w14:textId="77777777" w:rsidR="00106465" w:rsidRPr="00C65763" w:rsidRDefault="00106465" w:rsidP="00106465">
      <w:pPr>
        <w:ind w:left="360"/>
        <w:rPr>
          <w:rFonts w:ascii="Helvetica" w:hAnsi="Helvetica"/>
          <w:sz w:val="32"/>
        </w:rPr>
      </w:pPr>
      <w:r>
        <w:rPr>
          <w:rFonts w:ascii="Helvetica" w:hAnsi="Helvetica"/>
          <w:sz w:val="32"/>
        </w:rPr>
        <w:t xml:space="preserve">1. </w:t>
      </w:r>
      <w:r w:rsidRPr="00C65763">
        <w:rPr>
          <w:rFonts w:ascii="Helvetica" w:hAnsi="Helvetica"/>
          <w:sz w:val="32"/>
        </w:rPr>
        <w:t>H</w:t>
      </w:r>
      <w:r>
        <w:rPr>
          <w:rFonts w:ascii="Helvetica" w:hAnsi="Helvetica"/>
          <w:sz w:val="32"/>
          <w:vertAlign w:val="subscript"/>
        </w:rPr>
        <w:t>0</w:t>
      </w:r>
      <w:r w:rsidRPr="00C65763">
        <w:rPr>
          <w:rFonts w:ascii="Helvetica" w:hAnsi="Helvetica"/>
          <w:sz w:val="32"/>
        </w:rPr>
        <w:t>:  The proportion of green beads = 0.50</w:t>
      </w:r>
    </w:p>
    <w:p w14:paraId="004DD54A" w14:textId="77777777" w:rsidR="00106465" w:rsidRPr="00C65763" w:rsidRDefault="00106465" w:rsidP="00106465">
      <w:pPr>
        <w:ind w:left="360"/>
        <w:rPr>
          <w:rFonts w:ascii="Helvetica" w:hAnsi="Helvetica"/>
          <w:sz w:val="32"/>
        </w:rPr>
      </w:pPr>
      <w:r>
        <w:rPr>
          <w:rFonts w:ascii="Helvetica" w:hAnsi="Helvetica"/>
          <w:sz w:val="32"/>
        </w:rPr>
        <w:t xml:space="preserve">2. </w:t>
      </w:r>
      <w:r w:rsidRPr="00C65763">
        <w:rPr>
          <w:rFonts w:ascii="Helvetica" w:hAnsi="Helvetica"/>
          <w:sz w:val="32"/>
        </w:rPr>
        <w:t xml:space="preserve">From your </w:t>
      </w:r>
      <w:r>
        <w:rPr>
          <w:rFonts w:ascii="Helvetica" w:hAnsi="Helvetica"/>
          <w:sz w:val="32"/>
        </w:rPr>
        <w:t>population</w:t>
      </w:r>
      <w:r w:rsidRPr="00C65763">
        <w:rPr>
          <w:rFonts w:ascii="Helvetica" w:hAnsi="Helvetica"/>
          <w:sz w:val="32"/>
        </w:rPr>
        <w:t>, take a sample of 20 beads.</w:t>
      </w:r>
    </w:p>
    <w:p w14:paraId="44FC32ED" w14:textId="77777777" w:rsidR="00106465" w:rsidRPr="00C65763" w:rsidRDefault="00106465" w:rsidP="00106465">
      <w:pPr>
        <w:ind w:left="360"/>
        <w:rPr>
          <w:rFonts w:ascii="Helvetica" w:hAnsi="Helvetica"/>
          <w:sz w:val="32"/>
        </w:rPr>
      </w:pPr>
      <w:r>
        <w:rPr>
          <w:rFonts w:ascii="Helvetica" w:hAnsi="Helvetica"/>
          <w:sz w:val="32"/>
        </w:rPr>
        <w:t xml:space="preserve">3. </w:t>
      </w:r>
      <w:r w:rsidRPr="00C65763">
        <w:rPr>
          <w:rFonts w:ascii="Helvetica" w:hAnsi="Helvetica"/>
          <w:sz w:val="32"/>
        </w:rPr>
        <w:t>Reject or do not reject H</w:t>
      </w:r>
      <w:r w:rsidRPr="00E61DD9">
        <w:rPr>
          <w:rFonts w:ascii="Helvetica" w:hAnsi="Helvetica"/>
          <w:sz w:val="32"/>
          <w:vertAlign w:val="subscript"/>
        </w:rPr>
        <w:t>0</w:t>
      </w:r>
    </w:p>
    <w:p w14:paraId="1A3A8D09" w14:textId="77777777" w:rsidR="00106465" w:rsidRDefault="00106465" w:rsidP="00106465">
      <w:pPr>
        <w:ind w:left="360"/>
        <w:rPr>
          <w:rFonts w:ascii="Helvetica" w:hAnsi="Helvetica"/>
          <w:sz w:val="32"/>
        </w:rPr>
      </w:pPr>
      <w:r>
        <w:rPr>
          <w:rFonts w:ascii="Helvetica" w:hAnsi="Helvetica"/>
          <w:sz w:val="32"/>
        </w:rPr>
        <w:t xml:space="preserve">4. </w:t>
      </w:r>
      <w:r w:rsidRPr="00C65763">
        <w:rPr>
          <w:rFonts w:ascii="Helvetica" w:hAnsi="Helvetica"/>
          <w:sz w:val="32"/>
        </w:rPr>
        <w:t>Take 15</w:t>
      </w:r>
      <w:r>
        <w:rPr>
          <w:rFonts w:ascii="Helvetica" w:hAnsi="Helvetica"/>
          <w:sz w:val="32"/>
        </w:rPr>
        <w:t xml:space="preserve"> total</w:t>
      </w:r>
      <w:r w:rsidRPr="00C65763">
        <w:rPr>
          <w:rFonts w:ascii="Helvetica" w:hAnsi="Helvetica"/>
          <w:sz w:val="32"/>
        </w:rPr>
        <w:t xml:space="preserve"> samples</w:t>
      </w:r>
      <w:r>
        <w:rPr>
          <w:rFonts w:ascii="Helvetica" w:hAnsi="Helvetica"/>
          <w:sz w:val="32"/>
        </w:rPr>
        <w:t>, recording rejections and non-rejections.</w:t>
      </w:r>
    </w:p>
    <w:p w14:paraId="53415973" w14:textId="77777777" w:rsidR="00106465" w:rsidRDefault="00106465" w:rsidP="00106465">
      <w:pPr>
        <w:ind w:left="360"/>
        <w:rPr>
          <w:rFonts w:ascii="Helvetica" w:hAnsi="Helvetica"/>
          <w:sz w:val="32"/>
        </w:rPr>
      </w:pPr>
    </w:p>
    <w:p w14:paraId="0D11800D" w14:textId="77777777" w:rsidR="00106465" w:rsidRDefault="00106465" w:rsidP="00106465">
      <w:pPr>
        <w:ind w:left="360"/>
        <w:rPr>
          <w:rFonts w:ascii="Helvetica" w:hAnsi="Helvetica"/>
          <w:sz w:val="32"/>
        </w:rPr>
      </w:pPr>
      <w:r>
        <w:rPr>
          <w:rFonts w:ascii="Helvetica" w:hAnsi="Helvetica"/>
          <w:sz w:val="32"/>
        </w:rPr>
        <w:t>Questions:</w:t>
      </w:r>
    </w:p>
    <w:p w14:paraId="736A1C15" w14:textId="77777777" w:rsidR="00106465" w:rsidRDefault="00106465" w:rsidP="00106465">
      <w:pPr>
        <w:ind w:left="360"/>
        <w:rPr>
          <w:rFonts w:ascii="Helvetica" w:hAnsi="Helvetica"/>
          <w:sz w:val="32"/>
        </w:rPr>
      </w:pPr>
      <w:r>
        <w:rPr>
          <w:rFonts w:ascii="Helvetica" w:hAnsi="Helvetica"/>
          <w:sz w:val="32"/>
        </w:rPr>
        <w:tab/>
        <w:t>What was your Type I Error rate?</w:t>
      </w:r>
    </w:p>
    <w:p w14:paraId="48C435A8" w14:textId="77777777" w:rsidR="00106465" w:rsidRDefault="00106465" w:rsidP="00106465">
      <w:pPr>
        <w:ind w:left="360"/>
        <w:rPr>
          <w:rFonts w:ascii="Helvetica" w:hAnsi="Helvetica"/>
          <w:sz w:val="32"/>
        </w:rPr>
      </w:pPr>
      <w:r>
        <w:rPr>
          <w:rFonts w:ascii="Helvetica" w:hAnsi="Helvetica"/>
          <w:sz w:val="32"/>
        </w:rPr>
        <w:tab/>
        <w:t>What was your Type II Error rate?</w:t>
      </w:r>
    </w:p>
    <w:p w14:paraId="2A4B5AC1" w14:textId="77777777" w:rsidR="00106465" w:rsidRDefault="00106465" w:rsidP="00106465">
      <w:pPr>
        <w:ind w:left="360"/>
        <w:rPr>
          <w:rFonts w:ascii="Helvetica" w:hAnsi="Helvetica"/>
          <w:sz w:val="32"/>
        </w:rPr>
      </w:pPr>
      <w:r>
        <w:rPr>
          <w:rFonts w:ascii="Helvetica" w:hAnsi="Helvetica"/>
          <w:sz w:val="32"/>
        </w:rPr>
        <w:tab/>
        <w:t>What was the power of your test?</w:t>
      </w:r>
    </w:p>
    <w:p w14:paraId="27E56718" w14:textId="77777777" w:rsidR="00106465" w:rsidRDefault="00106465" w:rsidP="00106465">
      <w:pPr>
        <w:ind w:left="360"/>
        <w:rPr>
          <w:rFonts w:ascii="Helvetica" w:hAnsi="Helvetica"/>
          <w:sz w:val="32"/>
        </w:rPr>
      </w:pPr>
      <w:r>
        <w:rPr>
          <w:rFonts w:ascii="Helvetica" w:hAnsi="Helvetica"/>
          <w:sz w:val="32"/>
        </w:rPr>
        <w:tab/>
        <w:t>How could you have improved the power of your test?</w:t>
      </w:r>
    </w:p>
    <w:p w14:paraId="26B0DA6A" w14:textId="77777777" w:rsidR="00106465" w:rsidRDefault="00106465" w:rsidP="00106465">
      <w:pPr>
        <w:ind w:left="360"/>
        <w:rPr>
          <w:rFonts w:ascii="Helvetica" w:hAnsi="Helvetica"/>
          <w:sz w:val="32"/>
        </w:rPr>
      </w:pPr>
    </w:p>
    <w:p w14:paraId="69B7CE0D" w14:textId="77777777" w:rsidR="00106465" w:rsidRPr="00C65763" w:rsidRDefault="00106465" w:rsidP="00106465">
      <w:pPr>
        <w:ind w:left="360"/>
        <w:rPr>
          <w:rFonts w:ascii="Helvetica" w:hAnsi="Helvetica"/>
          <w:sz w:val="32"/>
        </w:rPr>
      </w:pPr>
    </w:p>
    <w:p w14:paraId="4B68B5BE" w14:textId="77777777" w:rsidR="00106465" w:rsidRDefault="00106465" w:rsidP="00106465">
      <w:pPr>
        <w:widowControl w:val="0"/>
        <w:tabs>
          <w:tab w:val="left" w:pos="633"/>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eastAsia="Times New Roman"/>
          <w:vertAlign w:val="superscript"/>
          <w:lang w:bidi="x-none"/>
        </w:rPr>
      </w:pPr>
    </w:p>
    <w:p w14:paraId="0B111EE1" w14:textId="77777777" w:rsidR="00106465" w:rsidRDefault="00106465" w:rsidP="00106465">
      <w:pPr>
        <w:jc w:val="both"/>
        <w:rPr>
          <w:rFonts w:ascii="Helvetica" w:hAnsi="Helvetica" w:cs="Helvetica"/>
          <w:b/>
          <w:color w:val="000000"/>
          <w:sz w:val="36"/>
          <w:szCs w:val="56"/>
        </w:rPr>
      </w:pPr>
    </w:p>
    <w:p w14:paraId="2ADA63F3" w14:textId="77777777" w:rsidR="00106465" w:rsidRDefault="00106465" w:rsidP="00106465">
      <w:pPr>
        <w:jc w:val="both"/>
        <w:rPr>
          <w:rFonts w:ascii="Helvetica" w:hAnsi="Helvetica" w:cs="Helvetica"/>
          <w:color w:val="000000"/>
          <w:sz w:val="28"/>
          <w:szCs w:val="48"/>
        </w:rPr>
      </w:pPr>
      <w:r w:rsidRPr="00180492">
        <w:rPr>
          <w:rFonts w:ascii="Helvetica" w:hAnsi="Helvetica" w:cs="Helvetica"/>
          <w:b/>
          <w:color w:val="000000"/>
          <w:sz w:val="36"/>
          <w:szCs w:val="56"/>
        </w:rPr>
        <w:t>Errors and Power Practice Problem:</w:t>
      </w:r>
      <w:r>
        <w:rPr>
          <w:rFonts w:ascii="Helvetica" w:hAnsi="Helvetica" w:cs="Helvetica"/>
          <w:b/>
          <w:color w:val="000000"/>
          <w:sz w:val="36"/>
          <w:szCs w:val="56"/>
        </w:rPr>
        <w:t xml:space="preserve">  </w:t>
      </w:r>
      <w:r w:rsidRPr="00180492">
        <w:rPr>
          <w:rFonts w:ascii="Helvetica" w:hAnsi="Helvetica" w:cs="Helvetica"/>
          <w:color w:val="000000"/>
          <w:sz w:val="28"/>
          <w:szCs w:val="48"/>
        </w:rPr>
        <w:t>(from BVD, 3e, p.503, #34)</w:t>
      </w:r>
    </w:p>
    <w:p w14:paraId="17391C53" w14:textId="77777777" w:rsidR="00106465" w:rsidRPr="00C65763" w:rsidRDefault="00106465" w:rsidP="00106465">
      <w:pPr>
        <w:jc w:val="right"/>
        <w:rPr>
          <w:rFonts w:ascii="Helvetica" w:hAnsi="Helvetica" w:cs="Helvetica"/>
          <w:color w:val="000000"/>
          <w:sz w:val="28"/>
          <w:szCs w:val="48"/>
        </w:rPr>
      </w:pPr>
    </w:p>
    <w:p w14:paraId="050054BA" w14:textId="77777777" w:rsidR="00106465" w:rsidRDefault="00106465" w:rsidP="00106465">
      <w:pPr>
        <w:widowControl w:val="0"/>
        <w:tabs>
          <w:tab w:val="left" w:pos="633"/>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Helvetica" w:hAnsi="Helvetica" w:cs="Helvetica"/>
          <w:color w:val="000000"/>
          <w:sz w:val="28"/>
          <w:szCs w:val="56"/>
        </w:rPr>
      </w:pPr>
      <w:r w:rsidRPr="00180492">
        <w:rPr>
          <w:rFonts w:ascii="Helvetica" w:hAnsi="Helvetica" w:cs="Helvetica"/>
          <w:color w:val="000000"/>
          <w:sz w:val="28"/>
          <w:szCs w:val="56"/>
        </w:rPr>
        <w:t>A potter has a 40% breakage rate during kiln firing, so she buys more expensive clay. She fires 10 pieces and will decide to use the new clay if at most one of them breaks.</w:t>
      </w:r>
      <w:r>
        <w:rPr>
          <w:rFonts w:ascii="Helvetica" w:hAnsi="Helvetica" w:cs="Helvetica"/>
          <w:color w:val="000000"/>
          <w:sz w:val="28"/>
          <w:szCs w:val="56"/>
        </w:rPr>
        <w:t xml:space="preserve"> </w:t>
      </w:r>
    </w:p>
    <w:p w14:paraId="78BF1C5D" w14:textId="77777777" w:rsidR="00106465" w:rsidRDefault="00106465" w:rsidP="00106465">
      <w:pPr>
        <w:widowControl w:val="0"/>
        <w:tabs>
          <w:tab w:val="left" w:pos="633"/>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ind w:left="720" w:hanging="360"/>
        <w:rPr>
          <w:rFonts w:ascii="Helvetica" w:hAnsi="Helvetica" w:cs="Helvetica"/>
          <w:color w:val="000000"/>
          <w:sz w:val="28"/>
          <w:szCs w:val="56"/>
        </w:rPr>
      </w:pPr>
      <w:r>
        <w:rPr>
          <w:rFonts w:ascii="Helvetica" w:hAnsi="Helvetica" w:cs="Helvetica"/>
          <w:color w:val="000000"/>
          <w:sz w:val="28"/>
          <w:szCs w:val="56"/>
        </w:rPr>
        <w:t xml:space="preserve">a) </w:t>
      </w:r>
      <w:r w:rsidRPr="00180492">
        <w:rPr>
          <w:rFonts w:ascii="Helvetica" w:hAnsi="Helvetica" w:cs="Helvetica"/>
          <w:color w:val="000000"/>
          <w:sz w:val="28"/>
          <w:szCs w:val="56"/>
        </w:rPr>
        <w:t>Suppose the new clay is no better. What is the probability she is convinced to switch?</w:t>
      </w:r>
    </w:p>
    <w:p w14:paraId="56B00FD9" w14:textId="77777777" w:rsidR="00106465" w:rsidRDefault="00106465" w:rsidP="00106465">
      <w:pPr>
        <w:widowControl w:val="0"/>
        <w:tabs>
          <w:tab w:val="left" w:pos="633"/>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ind w:left="720" w:hanging="360"/>
        <w:rPr>
          <w:rFonts w:ascii="Helvetica" w:hAnsi="Helvetica" w:cs="Helvetica"/>
          <w:color w:val="000000"/>
          <w:sz w:val="28"/>
          <w:szCs w:val="56"/>
        </w:rPr>
      </w:pPr>
    </w:p>
    <w:p w14:paraId="3B5CDF9C" w14:textId="77777777" w:rsidR="00106465" w:rsidRPr="00180492" w:rsidRDefault="00106465" w:rsidP="00106465">
      <w:pPr>
        <w:widowControl w:val="0"/>
        <w:tabs>
          <w:tab w:val="left" w:pos="633"/>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ind w:left="720" w:hanging="360"/>
        <w:rPr>
          <w:rFonts w:ascii="Helvetica" w:hAnsi="Helvetica" w:cs="Helvetica"/>
          <w:color w:val="000000"/>
          <w:sz w:val="28"/>
          <w:szCs w:val="56"/>
        </w:rPr>
      </w:pPr>
    </w:p>
    <w:p w14:paraId="74FB2D19" w14:textId="77777777" w:rsidR="00106465" w:rsidRDefault="00106465" w:rsidP="00106465">
      <w:pPr>
        <w:widowControl w:val="0"/>
        <w:tabs>
          <w:tab w:val="left" w:pos="633"/>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ind w:left="720" w:hanging="360"/>
        <w:rPr>
          <w:rFonts w:ascii="Helvetica" w:hAnsi="Helvetica" w:cs="Helvetica"/>
          <w:color w:val="000000"/>
          <w:sz w:val="28"/>
          <w:szCs w:val="56"/>
        </w:rPr>
      </w:pPr>
      <w:r>
        <w:rPr>
          <w:rFonts w:ascii="Helvetica" w:hAnsi="Helvetica" w:cs="Helvetica"/>
          <w:color w:val="000000"/>
          <w:sz w:val="28"/>
          <w:szCs w:val="56"/>
        </w:rPr>
        <w:t xml:space="preserve">b) </w:t>
      </w:r>
      <w:r w:rsidRPr="00180492">
        <w:rPr>
          <w:rFonts w:ascii="Helvetica" w:hAnsi="Helvetica" w:cs="Helvetica"/>
          <w:color w:val="000000"/>
          <w:sz w:val="28"/>
          <w:szCs w:val="56"/>
        </w:rPr>
        <w:t>Suppose the new clay can reduce breakage to 20%. WITP that her test will not detect the improvement?</w:t>
      </w:r>
    </w:p>
    <w:p w14:paraId="62FE1895" w14:textId="77777777" w:rsidR="00106465" w:rsidRDefault="00106465" w:rsidP="00106465">
      <w:pPr>
        <w:widowControl w:val="0"/>
        <w:tabs>
          <w:tab w:val="left" w:pos="633"/>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ind w:left="720" w:hanging="360"/>
        <w:rPr>
          <w:rFonts w:ascii="Helvetica" w:hAnsi="Helvetica" w:cs="Helvetica"/>
          <w:color w:val="000000"/>
          <w:sz w:val="28"/>
          <w:szCs w:val="56"/>
        </w:rPr>
      </w:pPr>
    </w:p>
    <w:p w14:paraId="4901F9C0" w14:textId="77777777" w:rsidR="00106465" w:rsidRPr="00180492" w:rsidRDefault="00106465" w:rsidP="00106465">
      <w:pPr>
        <w:widowControl w:val="0"/>
        <w:tabs>
          <w:tab w:val="left" w:pos="633"/>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ind w:left="720" w:hanging="360"/>
        <w:rPr>
          <w:rFonts w:ascii="Helvetica" w:hAnsi="Helvetica" w:cs="Helvetica"/>
          <w:color w:val="000000"/>
          <w:sz w:val="28"/>
          <w:szCs w:val="56"/>
        </w:rPr>
      </w:pPr>
    </w:p>
    <w:p w14:paraId="6BD70A9F" w14:textId="77777777" w:rsidR="00106465" w:rsidRDefault="00106465" w:rsidP="00106465">
      <w:pPr>
        <w:widowControl w:val="0"/>
        <w:tabs>
          <w:tab w:val="left" w:pos="633"/>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5"/>
        <w:ind w:left="720" w:hanging="360"/>
        <w:rPr>
          <w:rFonts w:ascii="Helvetica" w:hAnsi="Helvetica" w:cs="Helvetica"/>
          <w:color w:val="000000"/>
          <w:sz w:val="28"/>
          <w:szCs w:val="56"/>
        </w:rPr>
      </w:pPr>
      <w:r>
        <w:rPr>
          <w:rFonts w:ascii="Helvetica" w:hAnsi="Helvetica" w:cs="Helvetica"/>
          <w:color w:val="000000"/>
          <w:sz w:val="28"/>
          <w:szCs w:val="56"/>
        </w:rPr>
        <w:t xml:space="preserve">c) </w:t>
      </w:r>
      <w:r w:rsidRPr="00180492">
        <w:rPr>
          <w:rFonts w:ascii="Helvetica" w:hAnsi="Helvetica" w:cs="Helvetica"/>
          <w:color w:val="000000"/>
          <w:sz w:val="28"/>
          <w:szCs w:val="56"/>
        </w:rPr>
        <w:t>How can she improve the power of her test?</w:t>
      </w:r>
    </w:p>
    <w:p w14:paraId="33BF67BB" w14:textId="77777777" w:rsidR="00106465" w:rsidRDefault="00106465" w:rsidP="00106465">
      <w:pPr>
        <w:widowControl w:val="0"/>
        <w:tabs>
          <w:tab w:val="left" w:pos="633"/>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5"/>
        <w:ind w:left="720" w:hanging="360"/>
        <w:rPr>
          <w:rFonts w:ascii="Helvetica" w:hAnsi="Helvetica" w:cs="Helvetica"/>
          <w:color w:val="000000"/>
          <w:sz w:val="28"/>
          <w:szCs w:val="56"/>
        </w:rPr>
      </w:pPr>
    </w:p>
    <w:p w14:paraId="50FB2F0C" w14:textId="77777777" w:rsidR="00106465" w:rsidRPr="00180492" w:rsidRDefault="00106465" w:rsidP="00106465">
      <w:pPr>
        <w:widowControl w:val="0"/>
        <w:tabs>
          <w:tab w:val="left" w:pos="633"/>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5"/>
        <w:ind w:left="720" w:hanging="360"/>
        <w:rPr>
          <w:rFonts w:ascii="Helvetica" w:hAnsi="Helvetica" w:cs="Helvetica"/>
          <w:color w:val="000000"/>
          <w:sz w:val="28"/>
          <w:szCs w:val="56"/>
        </w:rPr>
      </w:pPr>
    </w:p>
    <w:p w14:paraId="368CE5E6" w14:textId="77777777" w:rsidR="0026686A" w:rsidRPr="00C346EA" w:rsidRDefault="00106465" w:rsidP="0026686A">
      <w:pPr>
        <w:rPr>
          <w:rFonts w:ascii="Arial" w:eastAsia="Times New Roman" w:hAnsi="Arial"/>
          <w:sz w:val="28"/>
          <w:szCs w:val="28"/>
        </w:rPr>
      </w:pPr>
      <w:r>
        <w:rPr>
          <w:rFonts w:eastAsia="Times New Roman"/>
          <w:vertAlign w:val="superscript"/>
          <w:lang w:bidi="x-none"/>
        </w:rPr>
        <w:br w:type="page"/>
      </w:r>
      <w:proofErr w:type="spellStart"/>
      <w:r w:rsidR="0026686A" w:rsidRPr="00C346EA">
        <w:rPr>
          <w:rFonts w:ascii="Arial" w:hAnsi="Arial"/>
          <w:sz w:val="28"/>
          <w:szCs w:val="28"/>
        </w:rPr>
        <w:lastRenderedPageBreak/>
        <w:t>Desmos</w:t>
      </w:r>
      <w:proofErr w:type="spellEnd"/>
      <w:r w:rsidR="0026686A" w:rsidRPr="00C346EA">
        <w:rPr>
          <w:rFonts w:ascii="Arial" w:hAnsi="Arial"/>
          <w:sz w:val="28"/>
          <w:szCs w:val="28"/>
        </w:rPr>
        <w:t xml:space="preserve"> Demo for 2018 #6:  </w:t>
      </w:r>
      <w:hyperlink r:id="rId102" w:history="1">
        <w:r w:rsidR="0026686A" w:rsidRPr="00C346EA">
          <w:rPr>
            <w:rFonts w:ascii="Arial" w:eastAsia="Times New Roman" w:hAnsi="Arial"/>
            <w:color w:val="0000FF"/>
            <w:sz w:val="28"/>
            <w:szCs w:val="28"/>
            <w:u w:val="single"/>
          </w:rPr>
          <w:t>desmos.com/calculator/onat3s3fyd</w:t>
        </w:r>
      </w:hyperlink>
    </w:p>
    <w:p w14:paraId="565C683E" w14:textId="77777777" w:rsidR="0026686A" w:rsidRDefault="0026686A" w:rsidP="0026686A">
      <w:pPr>
        <w:widowControl w:val="0"/>
        <w:tabs>
          <w:tab w:val="left" w:pos="633"/>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5"/>
        <w:rPr>
          <w:rFonts w:ascii="Helvetica" w:hAnsi="Helvetica" w:cs="Helvetica"/>
          <w:color w:val="000000"/>
          <w:sz w:val="28"/>
          <w:szCs w:val="56"/>
        </w:rPr>
      </w:pPr>
    </w:p>
    <w:p w14:paraId="3217FB80" w14:textId="77777777" w:rsidR="0026686A" w:rsidRPr="00180492" w:rsidRDefault="0026686A" w:rsidP="0026686A">
      <w:pPr>
        <w:widowControl w:val="0"/>
        <w:tabs>
          <w:tab w:val="left" w:pos="633"/>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5"/>
        <w:ind w:left="720" w:hanging="360"/>
        <w:rPr>
          <w:rFonts w:ascii="Helvetica" w:hAnsi="Helvetica" w:cs="Helvetica"/>
          <w:color w:val="000000"/>
          <w:sz w:val="28"/>
          <w:szCs w:val="56"/>
        </w:rPr>
      </w:pPr>
      <w:r w:rsidRPr="00C346EA">
        <w:rPr>
          <w:rFonts w:ascii="Helvetica" w:hAnsi="Helvetica" w:cs="Helvetica"/>
          <w:noProof/>
          <w:color w:val="000000"/>
          <w:sz w:val="28"/>
          <w:szCs w:val="56"/>
        </w:rPr>
        <w:drawing>
          <wp:inline distT="0" distB="0" distL="0" distR="0" wp14:anchorId="021058D0" wp14:editId="482BCA60">
            <wp:extent cx="5531104" cy="2765552"/>
            <wp:effectExtent l="0" t="0" r="6350" b="317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550241" cy="2775120"/>
                    </a:xfrm>
                    <a:prstGeom prst="rect">
                      <a:avLst/>
                    </a:prstGeom>
                  </pic:spPr>
                </pic:pic>
              </a:graphicData>
            </a:graphic>
          </wp:inline>
        </w:drawing>
      </w:r>
    </w:p>
    <w:p w14:paraId="4F48CF74" w14:textId="249B4D21" w:rsidR="00106465" w:rsidRPr="0026686A" w:rsidRDefault="0026686A" w:rsidP="0026686A">
      <w:pPr>
        <w:rPr>
          <w:rFonts w:eastAsia="Times New Roman"/>
          <w:vertAlign w:val="superscript"/>
          <w:lang w:bidi="x-none"/>
        </w:rPr>
      </w:pPr>
      <w:r>
        <w:rPr>
          <w:rFonts w:eastAsia="Times New Roman"/>
          <w:vertAlign w:val="superscript"/>
          <w:lang w:bidi="x-none"/>
        </w:rPr>
        <w:br w:type="page"/>
      </w:r>
      <w:r w:rsidR="00106465" w:rsidRPr="006C15A2">
        <w:rPr>
          <w:rFonts w:ascii="Arial" w:hAnsi="Arial"/>
          <w:b/>
          <w:sz w:val="36"/>
        </w:rPr>
        <w:lastRenderedPageBreak/>
        <w:t>Investigative Task</w:t>
      </w:r>
      <w:r w:rsidR="00106465">
        <w:rPr>
          <w:rFonts w:ascii="Arial" w:hAnsi="Arial"/>
          <w:b/>
          <w:sz w:val="36"/>
        </w:rPr>
        <w:tab/>
      </w:r>
      <w:r w:rsidR="00106465">
        <w:rPr>
          <w:rFonts w:ascii="Arial" w:hAnsi="Arial"/>
          <w:b/>
          <w:sz w:val="36"/>
        </w:rPr>
        <w:tab/>
      </w:r>
      <w:r w:rsidR="00106465">
        <w:rPr>
          <w:rFonts w:ascii="Arial" w:hAnsi="Arial"/>
          <w:b/>
          <w:sz w:val="36"/>
        </w:rPr>
        <w:tab/>
      </w:r>
      <w:r w:rsidR="00106465">
        <w:rPr>
          <w:rFonts w:ascii="Arial" w:hAnsi="Arial"/>
          <w:sz w:val="22"/>
        </w:rPr>
        <w:t>Name___________________________________</w:t>
      </w:r>
    </w:p>
    <w:p w14:paraId="374B64CA"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8"/>
        <w:rPr>
          <w:rFonts w:ascii="Arial" w:hAnsi="Arial"/>
        </w:rPr>
      </w:pPr>
    </w:p>
    <w:p w14:paraId="62667671"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8"/>
        <w:rPr>
          <w:rFonts w:ascii="Arial" w:hAnsi="Arial" w:cs="Arial"/>
          <w:color w:val="000000"/>
          <w:szCs w:val="22"/>
        </w:rPr>
      </w:pPr>
      <w:r w:rsidRPr="005568E7">
        <w:rPr>
          <w:rFonts w:ascii="Arial" w:hAnsi="Arial" w:cs="Arial"/>
          <w:color w:val="000000"/>
          <w:szCs w:val="22"/>
        </w:rPr>
        <w:t xml:space="preserve">A consumer organization was concerned that a refrigerator manufacturer was misleading customers by understating the average energy cost (measured in dollars per year) of a </w:t>
      </w:r>
      <w:proofErr w:type="gramStart"/>
      <w:r w:rsidRPr="005568E7">
        <w:rPr>
          <w:rFonts w:ascii="Arial" w:hAnsi="Arial" w:cs="Arial"/>
          <w:color w:val="000000"/>
          <w:szCs w:val="22"/>
        </w:rPr>
        <w:t>particular refrigerator</w:t>
      </w:r>
      <w:proofErr w:type="gramEnd"/>
      <w:r w:rsidRPr="005568E7">
        <w:rPr>
          <w:rFonts w:ascii="Arial" w:hAnsi="Arial" w:cs="Arial"/>
          <w:color w:val="000000"/>
          <w:szCs w:val="22"/>
        </w:rPr>
        <w:t xml:space="preserve"> model. The model was advertised to cost $68 per year. To investigate, researchers selected a random sample of 10 refrigerators of that model. Each refrigerator was then randomly assigned a different consumer. Each refrigerator was used for 5 years, and the total energy cost was used to compute the energy cost per year for that model.</w:t>
      </w:r>
    </w:p>
    <w:p w14:paraId="0FDABDD2"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8"/>
        <w:rPr>
          <w:rFonts w:ascii="Arial" w:hAnsi="Arial" w:cs="Arial"/>
          <w:color w:val="000000"/>
          <w:szCs w:val="22"/>
        </w:rPr>
      </w:pPr>
    </w:p>
    <w:p w14:paraId="55B0E2ED"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30" w:hanging="342"/>
        <w:rPr>
          <w:rFonts w:ascii="Arial" w:hAnsi="Arial" w:cs="Arial"/>
          <w:color w:val="000000"/>
          <w:szCs w:val="22"/>
        </w:rPr>
      </w:pPr>
      <w:r>
        <w:rPr>
          <w:rFonts w:ascii="Arial" w:hAnsi="Arial" w:cs="Arial"/>
          <w:color w:val="000000"/>
          <w:szCs w:val="22"/>
        </w:rPr>
        <w:t xml:space="preserve">(a) </w:t>
      </w:r>
      <w:r w:rsidRPr="005568E7">
        <w:rPr>
          <w:rFonts w:ascii="Arial" w:hAnsi="Arial" w:cs="Arial"/>
          <w:color w:val="000000"/>
          <w:szCs w:val="22"/>
        </w:rPr>
        <w:t xml:space="preserve">Define the parameter of interest and state the null and alternative hypotheses the consumer organization is interested in testing. </w:t>
      </w:r>
    </w:p>
    <w:p w14:paraId="7DFE7C6E"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68" w:hanging="468"/>
        <w:rPr>
          <w:rFonts w:ascii="Arial" w:hAnsi="Arial" w:cs="Arial"/>
          <w:color w:val="000000"/>
          <w:szCs w:val="22"/>
        </w:rPr>
      </w:pPr>
    </w:p>
    <w:p w14:paraId="26F87C1A"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68" w:hanging="468"/>
        <w:rPr>
          <w:rFonts w:ascii="Arial" w:hAnsi="Arial" w:cs="Arial"/>
          <w:color w:val="000000"/>
          <w:szCs w:val="22"/>
        </w:rPr>
      </w:pPr>
    </w:p>
    <w:p w14:paraId="25BDB9E7"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68" w:hanging="468"/>
        <w:rPr>
          <w:rFonts w:ascii="Arial" w:hAnsi="Arial" w:cs="Arial"/>
          <w:color w:val="000000"/>
          <w:szCs w:val="22"/>
        </w:rPr>
      </w:pPr>
    </w:p>
    <w:p w14:paraId="7A919F31"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68" w:hanging="468"/>
        <w:rPr>
          <w:rFonts w:ascii="Arial" w:hAnsi="Arial" w:cs="Arial"/>
          <w:color w:val="000000"/>
          <w:szCs w:val="22"/>
        </w:rPr>
      </w:pPr>
    </w:p>
    <w:p w14:paraId="3F95178F"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68" w:hanging="468"/>
        <w:rPr>
          <w:rFonts w:ascii="Arial" w:hAnsi="Arial" w:cs="Arial"/>
          <w:color w:val="000000"/>
          <w:szCs w:val="22"/>
        </w:rPr>
      </w:pPr>
    </w:p>
    <w:p w14:paraId="55B58D0F"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68" w:hanging="468"/>
        <w:rPr>
          <w:rFonts w:ascii="Arial" w:hAnsi="Arial" w:cs="Arial"/>
          <w:color w:val="000000"/>
          <w:szCs w:val="22"/>
        </w:rPr>
      </w:pPr>
    </w:p>
    <w:p w14:paraId="30F1568F"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68" w:hanging="468"/>
        <w:rPr>
          <w:rFonts w:ascii="Arial" w:hAnsi="Arial" w:cs="Arial"/>
          <w:color w:val="000000"/>
          <w:szCs w:val="22"/>
        </w:rPr>
      </w:pPr>
    </w:p>
    <w:p w14:paraId="35928B2F"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68" w:hanging="468"/>
        <w:rPr>
          <w:rFonts w:ascii="Arial" w:hAnsi="Arial" w:cs="Arial"/>
          <w:color w:val="000000"/>
          <w:szCs w:val="22"/>
        </w:rPr>
      </w:pPr>
    </w:p>
    <w:p w14:paraId="51F25EBE"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68" w:hanging="468"/>
        <w:rPr>
          <w:rFonts w:ascii="Arial" w:hAnsi="Arial" w:cs="Arial"/>
          <w:color w:val="000000"/>
          <w:szCs w:val="22"/>
        </w:rPr>
      </w:pPr>
    </w:p>
    <w:p w14:paraId="5A29829A"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68" w:hanging="468"/>
        <w:rPr>
          <w:rFonts w:ascii="Arial" w:hAnsi="Arial" w:cs="Arial"/>
          <w:color w:val="000000"/>
          <w:szCs w:val="22"/>
        </w:rPr>
      </w:pPr>
    </w:p>
    <w:p w14:paraId="05843726"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68" w:hanging="468"/>
        <w:rPr>
          <w:rFonts w:ascii="Arial" w:hAnsi="Arial" w:cs="Arial"/>
          <w:color w:val="000000"/>
          <w:szCs w:val="22"/>
        </w:rPr>
      </w:pPr>
    </w:p>
    <w:p w14:paraId="3C44612E"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48" w:hanging="360"/>
        <w:rPr>
          <w:rFonts w:ascii="Arial" w:hAnsi="Arial" w:cs="Arial"/>
          <w:color w:val="000000"/>
          <w:szCs w:val="22"/>
        </w:rPr>
      </w:pPr>
      <w:r w:rsidRPr="005568E7">
        <w:rPr>
          <w:rFonts w:ascii="Arial" w:hAnsi="Arial" w:cs="Arial"/>
          <w:color w:val="000000"/>
          <w:szCs w:val="22"/>
        </w:rPr>
        <w:t xml:space="preserve">(b) One condition for conducting a one-sample t-test in this situation is that the energy costs for this model should be normally distributed. However, the boxplot and histogram shown below indicate that the distribution of the 10 sample values is skewed to the right. </w:t>
      </w:r>
    </w:p>
    <w:p w14:paraId="2650FA47" w14:textId="168B222E" w:rsidR="00106465" w:rsidRDefault="00E71A68"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68" w:hanging="468"/>
        <w:rPr>
          <w:rFonts w:ascii="Arial" w:hAnsi="Arial" w:cs="Arial"/>
          <w:color w:val="000000"/>
          <w:szCs w:val="22"/>
        </w:rPr>
      </w:pPr>
      <w:r>
        <w:rPr>
          <w:noProof/>
        </w:rPr>
        <w:drawing>
          <wp:anchor distT="0" distB="0" distL="114300" distR="114300" simplePos="0" relativeHeight="251673088" behindDoc="1" locked="0" layoutInCell="1" allowOverlap="1" wp14:anchorId="7E793533" wp14:editId="3A6D84C4">
            <wp:simplePos x="0" y="0"/>
            <wp:positionH relativeFrom="column">
              <wp:posOffset>355600</wp:posOffset>
            </wp:positionH>
            <wp:positionV relativeFrom="paragraph">
              <wp:posOffset>867410</wp:posOffset>
            </wp:positionV>
            <wp:extent cx="2082800" cy="1523365"/>
            <wp:effectExtent l="0" t="0" r="0" b="0"/>
            <wp:wrapNone/>
            <wp:docPr id="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082800" cy="15233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1" locked="0" layoutInCell="1" allowOverlap="1" wp14:anchorId="0AFAEA14" wp14:editId="4F76EB84">
            <wp:simplePos x="0" y="0"/>
            <wp:positionH relativeFrom="column">
              <wp:posOffset>375920</wp:posOffset>
            </wp:positionH>
            <wp:positionV relativeFrom="paragraph">
              <wp:posOffset>59690</wp:posOffset>
            </wp:positionV>
            <wp:extent cx="1885315" cy="1274445"/>
            <wp:effectExtent l="0" t="0" r="0" b="0"/>
            <wp:wrapNone/>
            <wp:docPr id="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885315" cy="1274445"/>
                    </a:xfrm>
                    <a:prstGeom prst="rect">
                      <a:avLst/>
                    </a:prstGeom>
                    <a:noFill/>
                  </pic:spPr>
                </pic:pic>
              </a:graphicData>
            </a:graphic>
            <wp14:sizeRelH relativeFrom="page">
              <wp14:pctWidth>0</wp14:pctWidth>
            </wp14:sizeRelH>
            <wp14:sizeRelV relativeFrom="page">
              <wp14:pctHeight>0</wp14:pctHeight>
            </wp14:sizeRelV>
          </wp:anchor>
        </w:drawing>
      </w:r>
    </w:p>
    <w:p w14:paraId="0B9E4419" w14:textId="77777777" w:rsidR="00106465" w:rsidRPr="005568E7" w:rsidRDefault="00106465" w:rsidP="00106465">
      <w:pPr>
        <w:widowControl w:val="0"/>
        <w:tabs>
          <w:tab w:val="left" w:pos="560"/>
          <w:tab w:val="left" w:pos="1120"/>
          <w:tab w:val="left" w:pos="1680"/>
          <w:tab w:val="left" w:pos="2240"/>
          <w:tab w:val="left" w:pos="2800"/>
          <w:tab w:val="left" w:pos="3360"/>
          <w:tab w:val="left" w:pos="4140"/>
          <w:tab w:val="left" w:pos="4480"/>
          <w:tab w:val="left" w:pos="5040"/>
          <w:tab w:val="left" w:pos="5600"/>
          <w:tab w:val="left" w:pos="6160"/>
          <w:tab w:val="left" w:pos="6720"/>
        </w:tabs>
        <w:autoSpaceDE w:val="0"/>
        <w:autoSpaceDN w:val="0"/>
        <w:adjustRightInd w:val="0"/>
        <w:ind w:left="4140"/>
        <w:rPr>
          <w:rFonts w:ascii="Arial" w:hAnsi="Arial" w:cs="Arial"/>
          <w:color w:val="000000"/>
          <w:szCs w:val="22"/>
        </w:rPr>
      </w:pPr>
      <w:r w:rsidRPr="005568E7">
        <w:rPr>
          <w:rFonts w:ascii="Arial" w:hAnsi="Arial" w:cs="Arial"/>
          <w:color w:val="000000"/>
          <w:szCs w:val="22"/>
        </w:rPr>
        <w:t xml:space="preserve">One possible statistic that measures skewness is the ratio:  </w:t>
      </w:r>
    </w:p>
    <w:p w14:paraId="51A71F70" w14:textId="37B7E9D4" w:rsidR="00106465" w:rsidRPr="005568E7" w:rsidRDefault="00E71A68" w:rsidP="00106465">
      <w:pPr>
        <w:widowControl w:val="0"/>
        <w:tabs>
          <w:tab w:val="left" w:pos="560"/>
          <w:tab w:val="left" w:pos="1120"/>
          <w:tab w:val="left" w:pos="1680"/>
          <w:tab w:val="left" w:pos="2240"/>
          <w:tab w:val="left" w:pos="2800"/>
          <w:tab w:val="left" w:pos="3360"/>
          <w:tab w:val="left" w:pos="4140"/>
          <w:tab w:val="left" w:pos="4480"/>
          <w:tab w:val="left" w:pos="5040"/>
          <w:tab w:val="left" w:pos="5600"/>
          <w:tab w:val="left" w:pos="6160"/>
          <w:tab w:val="left" w:pos="6720"/>
        </w:tabs>
        <w:autoSpaceDE w:val="0"/>
        <w:autoSpaceDN w:val="0"/>
        <w:adjustRightInd w:val="0"/>
        <w:ind w:left="4140"/>
        <w:rPr>
          <w:rFonts w:ascii="Arial" w:hAnsi="Arial" w:cs="Arial"/>
          <w:color w:val="000000"/>
          <w:szCs w:val="22"/>
        </w:rPr>
      </w:pPr>
      <w:r>
        <w:rPr>
          <w:noProof/>
        </w:rPr>
        <w:drawing>
          <wp:anchor distT="0" distB="0" distL="114300" distR="114300" simplePos="0" relativeHeight="251650560" behindDoc="0" locked="0" layoutInCell="1" allowOverlap="1" wp14:anchorId="56F2C12E" wp14:editId="023B4AF9">
            <wp:simplePos x="0" y="0"/>
            <wp:positionH relativeFrom="column">
              <wp:posOffset>2731770</wp:posOffset>
            </wp:positionH>
            <wp:positionV relativeFrom="paragraph">
              <wp:posOffset>48895</wp:posOffset>
            </wp:positionV>
            <wp:extent cx="1056640" cy="406400"/>
            <wp:effectExtent l="0" t="0" r="0" b="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56640" cy="406400"/>
                    </a:xfrm>
                    <a:prstGeom prst="rect">
                      <a:avLst/>
                    </a:prstGeom>
                    <a:noFill/>
                  </pic:spPr>
                </pic:pic>
              </a:graphicData>
            </a:graphic>
            <wp14:sizeRelH relativeFrom="page">
              <wp14:pctWidth>0</wp14:pctWidth>
            </wp14:sizeRelH>
            <wp14:sizeRelV relativeFrom="page">
              <wp14:pctHeight>0</wp14:pctHeight>
            </wp14:sizeRelV>
          </wp:anchor>
        </w:drawing>
      </w:r>
    </w:p>
    <w:p w14:paraId="136DF9E9" w14:textId="77777777" w:rsidR="00106465" w:rsidRDefault="00106465" w:rsidP="00106465">
      <w:pPr>
        <w:widowControl w:val="0"/>
        <w:tabs>
          <w:tab w:val="left" w:pos="560"/>
          <w:tab w:val="left" w:pos="1120"/>
          <w:tab w:val="left" w:pos="1680"/>
          <w:tab w:val="left" w:pos="2240"/>
          <w:tab w:val="left" w:pos="2800"/>
          <w:tab w:val="left" w:pos="3360"/>
          <w:tab w:val="left" w:pos="4140"/>
          <w:tab w:val="left" w:pos="4480"/>
          <w:tab w:val="left" w:pos="5040"/>
          <w:tab w:val="left" w:pos="5600"/>
          <w:tab w:val="left" w:pos="6160"/>
          <w:tab w:val="left" w:pos="6720"/>
        </w:tabs>
        <w:autoSpaceDE w:val="0"/>
        <w:autoSpaceDN w:val="0"/>
        <w:adjustRightInd w:val="0"/>
        <w:ind w:left="4140"/>
        <w:rPr>
          <w:rFonts w:ascii="Arial" w:hAnsi="Arial" w:cs="Arial"/>
          <w:color w:val="000000"/>
          <w:szCs w:val="22"/>
        </w:rPr>
      </w:pPr>
    </w:p>
    <w:p w14:paraId="7D191A89" w14:textId="77777777" w:rsidR="00106465" w:rsidRDefault="00106465" w:rsidP="00106465">
      <w:pPr>
        <w:widowControl w:val="0"/>
        <w:tabs>
          <w:tab w:val="left" w:pos="560"/>
          <w:tab w:val="left" w:pos="1120"/>
          <w:tab w:val="left" w:pos="1680"/>
          <w:tab w:val="left" w:pos="2240"/>
          <w:tab w:val="left" w:pos="2800"/>
          <w:tab w:val="left" w:pos="3360"/>
          <w:tab w:val="left" w:pos="4140"/>
          <w:tab w:val="left" w:pos="4480"/>
          <w:tab w:val="left" w:pos="5040"/>
          <w:tab w:val="left" w:pos="5600"/>
          <w:tab w:val="left" w:pos="6160"/>
          <w:tab w:val="left" w:pos="6720"/>
        </w:tabs>
        <w:autoSpaceDE w:val="0"/>
        <w:autoSpaceDN w:val="0"/>
        <w:adjustRightInd w:val="0"/>
        <w:ind w:left="4140"/>
        <w:rPr>
          <w:rFonts w:ascii="Arial" w:hAnsi="Arial" w:cs="Arial"/>
          <w:color w:val="000000"/>
          <w:szCs w:val="22"/>
        </w:rPr>
      </w:pPr>
    </w:p>
    <w:p w14:paraId="471BF121" w14:textId="77777777" w:rsidR="00106465" w:rsidRPr="005568E7" w:rsidRDefault="00106465" w:rsidP="00106465">
      <w:pPr>
        <w:widowControl w:val="0"/>
        <w:tabs>
          <w:tab w:val="left" w:pos="560"/>
          <w:tab w:val="left" w:pos="1120"/>
          <w:tab w:val="left" w:pos="1680"/>
          <w:tab w:val="left" w:pos="2240"/>
          <w:tab w:val="left" w:pos="2800"/>
          <w:tab w:val="left" w:pos="3360"/>
          <w:tab w:val="left" w:pos="4140"/>
          <w:tab w:val="left" w:pos="4480"/>
          <w:tab w:val="left" w:pos="5040"/>
          <w:tab w:val="left" w:pos="5600"/>
          <w:tab w:val="left" w:pos="6160"/>
          <w:tab w:val="left" w:pos="6720"/>
        </w:tabs>
        <w:autoSpaceDE w:val="0"/>
        <w:autoSpaceDN w:val="0"/>
        <w:adjustRightInd w:val="0"/>
        <w:ind w:left="4140"/>
        <w:rPr>
          <w:rFonts w:ascii="Arial" w:hAnsi="Arial" w:cs="Arial"/>
          <w:color w:val="000000"/>
          <w:szCs w:val="22"/>
        </w:rPr>
      </w:pPr>
      <w:r w:rsidRPr="005568E7">
        <w:rPr>
          <w:rFonts w:ascii="Arial" w:hAnsi="Arial" w:cs="Arial"/>
          <w:color w:val="000000"/>
          <w:szCs w:val="22"/>
        </w:rPr>
        <w:t>What values of that statistic sample median (small, large, close to one) might indicate t</w:t>
      </w:r>
      <w:r>
        <w:rPr>
          <w:rFonts w:ascii="Arial" w:hAnsi="Arial" w:cs="Arial"/>
          <w:color w:val="000000"/>
          <w:szCs w:val="22"/>
        </w:rPr>
        <w:t xml:space="preserve">hat the population distribution </w:t>
      </w:r>
      <w:r w:rsidRPr="005568E7">
        <w:rPr>
          <w:rFonts w:ascii="Arial" w:hAnsi="Arial" w:cs="Arial"/>
          <w:color w:val="000000"/>
          <w:szCs w:val="22"/>
        </w:rPr>
        <w:t xml:space="preserve">of cost per year is skewed to the right? Explain. </w:t>
      </w:r>
    </w:p>
    <w:p w14:paraId="15FE6678"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338"/>
        <w:rPr>
          <w:rFonts w:ascii="Arial" w:hAnsi="Arial" w:cs="Arial"/>
          <w:color w:val="000000"/>
          <w:sz w:val="28"/>
        </w:rPr>
      </w:pPr>
    </w:p>
    <w:p w14:paraId="5BADB726"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78" w:hanging="378"/>
        <w:rPr>
          <w:rFonts w:ascii="Arial" w:hAnsi="Arial" w:cs="Arial"/>
          <w:color w:val="000000"/>
          <w:sz w:val="28"/>
        </w:rPr>
      </w:pPr>
    </w:p>
    <w:p w14:paraId="3258176E"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78" w:hanging="378"/>
        <w:rPr>
          <w:rFonts w:ascii="Arial" w:hAnsi="Arial" w:cs="Arial"/>
          <w:color w:val="000000"/>
          <w:sz w:val="28"/>
        </w:rPr>
      </w:pPr>
    </w:p>
    <w:p w14:paraId="78879CA4"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78" w:hanging="378"/>
        <w:rPr>
          <w:rFonts w:ascii="Arial" w:hAnsi="Arial" w:cs="Arial"/>
          <w:color w:val="000000"/>
          <w:sz w:val="28"/>
        </w:rPr>
      </w:pPr>
    </w:p>
    <w:p w14:paraId="05913CF0"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78" w:hanging="378"/>
        <w:rPr>
          <w:rFonts w:ascii="Arial" w:hAnsi="Arial" w:cs="Arial"/>
          <w:color w:val="000000"/>
          <w:sz w:val="28"/>
        </w:rPr>
      </w:pPr>
    </w:p>
    <w:p w14:paraId="2FDB7252"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78" w:hanging="378"/>
        <w:rPr>
          <w:rFonts w:ascii="Arial" w:hAnsi="Arial" w:cs="Arial"/>
          <w:color w:val="000000"/>
          <w:szCs w:val="22"/>
        </w:rPr>
      </w:pPr>
      <w:r w:rsidRPr="005568E7">
        <w:rPr>
          <w:rFonts w:ascii="Arial" w:hAnsi="Arial" w:cs="Arial"/>
          <w:color w:val="000000"/>
          <w:sz w:val="28"/>
        </w:rPr>
        <w:br w:type="page"/>
      </w:r>
      <w:r w:rsidRPr="005568E7">
        <w:rPr>
          <w:rFonts w:ascii="Arial" w:hAnsi="Arial" w:cs="Arial"/>
          <w:color w:val="000000"/>
          <w:szCs w:val="22"/>
        </w:rPr>
        <w:lastRenderedPageBreak/>
        <w:t>(c) Even though the cost per year values in the sample were skewed to the right, it is still possible that the population distribution of cost per year values is normally distributed and that the skewness was due to sampling variability. </w:t>
      </w:r>
    </w:p>
    <w:p w14:paraId="10BD70EF"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78" w:hanging="378"/>
        <w:rPr>
          <w:rFonts w:ascii="Arial" w:hAnsi="Arial" w:cs="Arial"/>
          <w:color w:val="000000"/>
          <w:szCs w:val="22"/>
        </w:rPr>
      </w:pPr>
    </w:p>
    <w:p w14:paraId="4EA23CB1"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78"/>
        <w:rPr>
          <w:rFonts w:ascii="Arial" w:hAnsi="Arial" w:cs="Arial"/>
          <w:color w:val="000000"/>
          <w:szCs w:val="22"/>
        </w:rPr>
      </w:pPr>
      <w:r w:rsidRPr="005568E7">
        <w:rPr>
          <w:rFonts w:ascii="Arial" w:hAnsi="Arial" w:cs="Arial"/>
          <w:color w:val="000000"/>
          <w:szCs w:val="22"/>
        </w:rPr>
        <w:t xml:space="preserve">To investigate, 100 samples, each of size 10, were taken from a normal distribution with the same mean and standard deviation as the original sample. For each of those 100 samples, the statistic </w:t>
      </w:r>
      <w:r>
        <w:rPr>
          <w:rFonts w:ascii="Arial" w:hAnsi="Arial" w:cs="Arial"/>
          <w:color w:val="000000"/>
          <w:szCs w:val="22"/>
        </w:rPr>
        <w:t>(</w:t>
      </w:r>
      <w:r w:rsidRPr="005568E7">
        <w:rPr>
          <w:rFonts w:ascii="Arial" w:hAnsi="Arial" w:cs="Arial"/>
          <w:color w:val="000000"/>
          <w:szCs w:val="22"/>
        </w:rPr>
        <w:t>sample mean</w:t>
      </w:r>
      <w:r>
        <w:rPr>
          <w:rFonts w:ascii="Arial" w:hAnsi="Arial" w:cs="Arial"/>
          <w:color w:val="000000"/>
          <w:szCs w:val="22"/>
        </w:rPr>
        <w:t>)÷(</w:t>
      </w:r>
      <w:r w:rsidRPr="005568E7">
        <w:rPr>
          <w:rFonts w:ascii="Arial" w:hAnsi="Arial" w:cs="Arial"/>
          <w:color w:val="000000"/>
          <w:szCs w:val="22"/>
        </w:rPr>
        <w:t>sample median</w:t>
      </w:r>
      <w:r>
        <w:rPr>
          <w:rFonts w:ascii="Arial" w:hAnsi="Arial" w:cs="Arial"/>
          <w:color w:val="000000"/>
          <w:szCs w:val="22"/>
        </w:rPr>
        <w:t>) was</w:t>
      </w:r>
      <w:r w:rsidRPr="005568E7">
        <w:rPr>
          <w:rFonts w:ascii="Arial" w:hAnsi="Arial" w:cs="Arial"/>
          <w:color w:val="000000"/>
          <w:szCs w:val="22"/>
        </w:rPr>
        <w:t xml:space="preserve"> calculated. A dotplot of the 100 simulated statistics is shown below.  </w:t>
      </w:r>
    </w:p>
    <w:p w14:paraId="40FF3129" w14:textId="28BE5AA8"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
        <w:rPr>
          <w:rFonts w:ascii="Arial" w:hAnsi="Arial" w:cs="Arial"/>
          <w:color w:val="000000"/>
          <w:szCs w:val="22"/>
        </w:rPr>
      </w:pPr>
      <w:r>
        <w:rPr>
          <w:rFonts w:ascii="Arial" w:hAnsi="Arial" w:cs="Arial"/>
          <w:color w:val="000000"/>
          <w:szCs w:val="22"/>
        </w:rPr>
        <w:tab/>
      </w:r>
      <w:r w:rsidR="00E71A68">
        <w:rPr>
          <w:rFonts w:ascii="Arial" w:hAnsi="Arial" w:cs="Arial"/>
          <w:noProof/>
          <w:color w:val="000000"/>
          <w:szCs w:val="22"/>
        </w:rPr>
        <w:drawing>
          <wp:inline distT="0" distB="0" distL="0" distR="0" wp14:anchorId="39E9D93A" wp14:editId="4506963C">
            <wp:extent cx="5847715" cy="99949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47715" cy="999490"/>
                    </a:xfrm>
                    <a:prstGeom prst="rect">
                      <a:avLst/>
                    </a:prstGeom>
                    <a:noFill/>
                    <a:ln>
                      <a:noFill/>
                    </a:ln>
                  </pic:spPr>
                </pic:pic>
              </a:graphicData>
            </a:graphic>
          </wp:inline>
        </w:drawing>
      </w:r>
    </w:p>
    <w:p w14:paraId="190DCA16" w14:textId="134EA5A2" w:rsidR="00106465" w:rsidRPr="005568E7" w:rsidRDefault="00E71A68"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
        <w:rPr>
          <w:rFonts w:ascii="Arial" w:hAnsi="Arial" w:cs="Arial"/>
          <w:color w:val="000000"/>
          <w:szCs w:val="22"/>
        </w:rPr>
      </w:pPr>
      <w:r>
        <w:rPr>
          <w:noProof/>
        </w:rPr>
        <w:drawing>
          <wp:anchor distT="0" distB="0" distL="114300" distR="114300" simplePos="0" relativeHeight="251651584" behindDoc="0" locked="0" layoutInCell="1" allowOverlap="0" wp14:anchorId="5B3F65E7" wp14:editId="3395C260">
            <wp:simplePos x="0" y="0"/>
            <wp:positionH relativeFrom="column">
              <wp:posOffset>3525520</wp:posOffset>
            </wp:positionH>
            <wp:positionV relativeFrom="paragraph">
              <wp:posOffset>81280</wp:posOffset>
            </wp:positionV>
            <wp:extent cx="914400" cy="351155"/>
            <wp:effectExtent l="0" t="0" r="0" b="0"/>
            <wp:wrapSquare wrapText="bothSides"/>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14400" cy="351155"/>
                    </a:xfrm>
                    <a:prstGeom prst="rect">
                      <a:avLst/>
                    </a:prstGeom>
                    <a:noFill/>
                  </pic:spPr>
                </pic:pic>
              </a:graphicData>
            </a:graphic>
            <wp14:sizeRelH relativeFrom="page">
              <wp14:pctWidth>0</wp14:pctWidth>
            </wp14:sizeRelH>
            <wp14:sizeRelV relativeFrom="page">
              <wp14:pctHeight>0</wp14:pctHeight>
            </wp14:sizeRelV>
          </wp:anchor>
        </w:drawing>
      </w:r>
    </w:p>
    <w:p w14:paraId="410E7FD0"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Arial" w:hAnsi="Arial" w:cs="Arial"/>
          <w:color w:val="000000"/>
          <w:szCs w:val="22"/>
        </w:rPr>
      </w:pPr>
      <w:r w:rsidRPr="005568E7">
        <w:rPr>
          <w:rFonts w:ascii="Arial" w:hAnsi="Arial" w:cs="Arial"/>
          <w:color w:val="000000"/>
          <w:szCs w:val="22"/>
        </w:rPr>
        <w:t>In the original samp</w:t>
      </w:r>
      <w:r>
        <w:rPr>
          <w:rFonts w:ascii="Arial" w:hAnsi="Arial" w:cs="Arial"/>
          <w:color w:val="000000"/>
          <w:szCs w:val="22"/>
        </w:rPr>
        <w:t xml:space="preserve">le, the value of the statistic </w:t>
      </w:r>
      <w:r w:rsidRPr="005568E7">
        <w:rPr>
          <w:rFonts w:ascii="Arial" w:hAnsi="Arial" w:cs="Arial"/>
          <w:color w:val="000000"/>
          <w:szCs w:val="22"/>
        </w:rPr>
        <w:t xml:space="preserve">was 1.03. </w:t>
      </w:r>
    </w:p>
    <w:p w14:paraId="644A35E3"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Arial" w:hAnsi="Arial" w:cs="Arial"/>
          <w:color w:val="000000"/>
          <w:szCs w:val="22"/>
        </w:rPr>
      </w:pPr>
    </w:p>
    <w:p w14:paraId="0E0231D1"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Arial" w:hAnsi="Arial" w:cs="Arial"/>
          <w:color w:val="000000"/>
          <w:szCs w:val="22"/>
        </w:rPr>
      </w:pPr>
      <w:r w:rsidRPr="005568E7">
        <w:rPr>
          <w:rFonts w:ascii="Arial" w:hAnsi="Arial" w:cs="Arial"/>
          <w:color w:val="000000"/>
          <w:szCs w:val="22"/>
        </w:rPr>
        <w:t xml:space="preserve">Based on the value of 1.03 and the dotplot above, is it plausible that the original sample of 10 refrigerators came from a normal population, or do the simulated results suggest the original population is really skewed to the right? Explain. </w:t>
      </w:r>
    </w:p>
    <w:p w14:paraId="053DC511"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
        <w:rPr>
          <w:rFonts w:ascii="Arial" w:hAnsi="Arial" w:cs="Arial"/>
          <w:color w:val="000000"/>
          <w:szCs w:val="22"/>
        </w:rPr>
      </w:pPr>
    </w:p>
    <w:p w14:paraId="2DBDE21C"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
        <w:rPr>
          <w:rFonts w:ascii="Arial" w:hAnsi="Arial" w:cs="Arial"/>
          <w:color w:val="000000"/>
          <w:szCs w:val="22"/>
        </w:rPr>
      </w:pPr>
    </w:p>
    <w:p w14:paraId="68982A34"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
        <w:rPr>
          <w:rFonts w:ascii="Arial" w:hAnsi="Arial" w:cs="Arial"/>
          <w:color w:val="000000"/>
          <w:szCs w:val="22"/>
        </w:rPr>
      </w:pPr>
    </w:p>
    <w:p w14:paraId="30980B85"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
        <w:rPr>
          <w:rFonts w:ascii="Arial" w:hAnsi="Arial" w:cs="Arial"/>
          <w:color w:val="000000"/>
          <w:szCs w:val="22"/>
        </w:rPr>
      </w:pPr>
    </w:p>
    <w:p w14:paraId="53FEC61B"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
        <w:rPr>
          <w:rFonts w:ascii="Arial" w:hAnsi="Arial" w:cs="Arial"/>
          <w:color w:val="000000"/>
          <w:szCs w:val="22"/>
        </w:rPr>
      </w:pPr>
    </w:p>
    <w:p w14:paraId="7002DD03"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
        <w:rPr>
          <w:rFonts w:ascii="Arial" w:hAnsi="Arial" w:cs="Arial"/>
          <w:color w:val="000000"/>
          <w:szCs w:val="22"/>
        </w:rPr>
      </w:pPr>
    </w:p>
    <w:p w14:paraId="38E5A8D0"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
        <w:rPr>
          <w:rFonts w:ascii="Arial" w:hAnsi="Arial" w:cs="Arial"/>
          <w:color w:val="000000"/>
          <w:szCs w:val="22"/>
        </w:rPr>
      </w:pPr>
    </w:p>
    <w:p w14:paraId="5D89FC9E"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68" w:hanging="468"/>
        <w:rPr>
          <w:rFonts w:ascii="Arial" w:hAnsi="Arial" w:cs="Arial"/>
          <w:color w:val="000000"/>
          <w:szCs w:val="22"/>
        </w:rPr>
      </w:pPr>
    </w:p>
    <w:p w14:paraId="11AD1710"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68" w:hanging="468"/>
        <w:rPr>
          <w:rFonts w:ascii="Arial" w:hAnsi="Arial" w:cs="Arial"/>
          <w:color w:val="000000"/>
          <w:szCs w:val="22"/>
        </w:rPr>
      </w:pPr>
    </w:p>
    <w:p w14:paraId="385A763D"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68" w:hanging="468"/>
        <w:rPr>
          <w:rFonts w:ascii="Arial" w:hAnsi="Arial" w:cs="Arial"/>
          <w:color w:val="000000"/>
          <w:szCs w:val="22"/>
        </w:rPr>
      </w:pPr>
    </w:p>
    <w:p w14:paraId="0176C932"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68" w:hanging="468"/>
        <w:rPr>
          <w:rFonts w:ascii="Arial" w:hAnsi="Arial" w:cs="Arial"/>
          <w:color w:val="000000"/>
          <w:szCs w:val="22"/>
        </w:rPr>
      </w:pPr>
      <w:r w:rsidRPr="005568E7">
        <w:rPr>
          <w:rFonts w:ascii="Arial" w:hAnsi="Arial" w:cs="Arial"/>
          <w:color w:val="000000"/>
          <w:szCs w:val="22"/>
        </w:rPr>
        <w:t xml:space="preserve">(d) The table below shows summary statistics for cost per year measurements for the original sample of 10 refrigerators. </w:t>
      </w:r>
    </w:p>
    <w:tbl>
      <w:tblPr>
        <w:tblpPr w:leftFromText="180" w:rightFromText="180" w:vertAnchor="text" w:horzAnchor="page" w:tblpX="1937" w:tblpY="138"/>
        <w:tblW w:w="0" w:type="auto"/>
        <w:tblCellMar>
          <w:left w:w="0" w:type="dxa"/>
          <w:right w:w="0" w:type="dxa"/>
        </w:tblCellMar>
        <w:tblLook w:val="0000" w:firstRow="0" w:lastRow="0" w:firstColumn="0" w:lastColumn="0" w:noHBand="0" w:noVBand="0"/>
      </w:tblPr>
      <w:tblGrid>
        <w:gridCol w:w="1278"/>
        <w:gridCol w:w="1117"/>
        <w:gridCol w:w="1098"/>
        <w:gridCol w:w="1117"/>
        <w:gridCol w:w="1356"/>
      </w:tblGrid>
      <w:tr w:rsidR="00106465" w:rsidRPr="004548DD" w14:paraId="7A720C7F" w14:textId="77777777">
        <w:trPr>
          <w:trHeight w:val="96"/>
        </w:trPr>
        <w:tc>
          <w:tcPr>
            <w:tcW w:w="1278" w:type="dxa"/>
            <w:tcBorders>
              <w:top w:val="single" w:sz="6" w:space="0" w:color="000000"/>
              <w:left w:val="single" w:sz="6" w:space="0" w:color="000000"/>
              <w:bottom w:val="single" w:sz="6" w:space="0" w:color="000000"/>
              <w:right w:val="single" w:sz="6" w:space="0" w:color="000000"/>
            </w:tcBorders>
            <w:shd w:val="clear" w:color="auto" w:fill="auto"/>
            <w:tcMar>
              <w:top w:w="64" w:type="dxa"/>
              <w:left w:w="64" w:type="dxa"/>
              <w:bottom w:w="64" w:type="dxa"/>
              <w:right w:w="64" w:type="dxa"/>
            </w:tcMar>
          </w:tcPr>
          <w:p w14:paraId="45113E22" w14:textId="77777777" w:rsidR="00106465" w:rsidRPr="004548DD" w:rsidRDefault="00106465" w:rsidP="00106465">
            <w:pPr>
              <w:jc w:val="center"/>
              <w:rPr>
                <w:rFonts w:ascii="Times" w:hAnsi="Times"/>
                <w:szCs w:val="20"/>
              </w:rPr>
            </w:pPr>
            <w:r w:rsidRPr="004548DD">
              <w:rPr>
                <w:rFonts w:ascii="Arial" w:hAnsi="Arial"/>
                <w:color w:val="000000"/>
                <w:szCs w:val="19"/>
              </w:rPr>
              <w:t>Minimum</w:t>
            </w:r>
          </w:p>
        </w:tc>
        <w:tc>
          <w:tcPr>
            <w:tcW w:w="1117" w:type="dxa"/>
            <w:tcBorders>
              <w:top w:val="single" w:sz="6" w:space="0" w:color="000000"/>
              <w:left w:val="single" w:sz="6" w:space="0" w:color="000000"/>
              <w:bottom w:val="single" w:sz="6" w:space="0" w:color="000000"/>
              <w:right w:val="single" w:sz="6" w:space="0" w:color="000000"/>
            </w:tcBorders>
            <w:shd w:val="clear" w:color="auto" w:fill="auto"/>
            <w:tcMar>
              <w:top w:w="64" w:type="dxa"/>
              <w:left w:w="64" w:type="dxa"/>
              <w:bottom w:w="64" w:type="dxa"/>
              <w:right w:w="64" w:type="dxa"/>
            </w:tcMar>
          </w:tcPr>
          <w:p w14:paraId="41897652" w14:textId="77777777" w:rsidR="00106465" w:rsidRPr="004548DD" w:rsidRDefault="00106465" w:rsidP="00106465">
            <w:pPr>
              <w:jc w:val="center"/>
              <w:rPr>
                <w:rFonts w:ascii="Times" w:hAnsi="Times"/>
                <w:szCs w:val="20"/>
              </w:rPr>
            </w:pPr>
            <w:r w:rsidRPr="004548DD">
              <w:rPr>
                <w:rFonts w:ascii="Arial" w:hAnsi="Arial"/>
                <w:color w:val="000000"/>
                <w:szCs w:val="19"/>
              </w:rPr>
              <w:t>Q1</w:t>
            </w:r>
          </w:p>
        </w:tc>
        <w:tc>
          <w:tcPr>
            <w:tcW w:w="1098" w:type="dxa"/>
            <w:tcBorders>
              <w:top w:val="single" w:sz="6" w:space="0" w:color="000000"/>
              <w:left w:val="single" w:sz="6" w:space="0" w:color="000000"/>
              <w:bottom w:val="single" w:sz="6" w:space="0" w:color="000000"/>
              <w:right w:val="single" w:sz="6" w:space="0" w:color="000000"/>
            </w:tcBorders>
            <w:shd w:val="clear" w:color="auto" w:fill="auto"/>
            <w:tcMar>
              <w:top w:w="64" w:type="dxa"/>
              <w:left w:w="64" w:type="dxa"/>
              <w:bottom w:w="64" w:type="dxa"/>
              <w:right w:w="64" w:type="dxa"/>
            </w:tcMar>
          </w:tcPr>
          <w:p w14:paraId="518CF02B" w14:textId="77777777" w:rsidR="00106465" w:rsidRPr="004548DD" w:rsidRDefault="00106465" w:rsidP="00106465">
            <w:pPr>
              <w:jc w:val="center"/>
              <w:rPr>
                <w:rFonts w:ascii="Times" w:hAnsi="Times"/>
                <w:szCs w:val="20"/>
              </w:rPr>
            </w:pPr>
            <w:r w:rsidRPr="004548DD">
              <w:rPr>
                <w:rFonts w:ascii="Arial" w:hAnsi="Arial"/>
                <w:color w:val="000000"/>
                <w:szCs w:val="19"/>
              </w:rPr>
              <w:t>Median</w:t>
            </w:r>
          </w:p>
        </w:tc>
        <w:tc>
          <w:tcPr>
            <w:tcW w:w="1117" w:type="dxa"/>
            <w:tcBorders>
              <w:top w:val="single" w:sz="6" w:space="0" w:color="000000"/>
              <w:left w:val="single" w:sz="6" w:space="0" w:color="000000"/>
              <w:bottom w:val="single" w:sz="6" w:space="0" w:color="000000"/>
              <w:right w:val="single" w:sz="6" w:space="0" w:color="000000"/>
            </w:tcBorders>
            <w:shd w:val="clear" w:color="auto" w:fill="auto"/>
            <w:tcMar>
              <w:top w:w="64" w:type="dxa"/>
              <w:left w:w="64" w:type="dxa"/>
              <w:bottom w:w="64" w:type="dxa"/>
              <w:right w:w="64" w:type="dxa"/>
            </w:tcMar>
          </w:tcPr>
          <w:p w14:paraId="26E68D4B" w14:textId="77777777" w:rsidR="00106465" w:rsidRPr="004548DD" w:rsidRDefault="00106465" w:rsidP="00106465">
            <w:pPr>
              <w:jc w:val="center"/>
              <w:rPr>
                <w:rFonts w:ascii="Times" w:hAnsi="Times"/>
                <w:szCs w:val="20"/>
              </w:rPr>
            </w:pPr>
            <w:r w:rsidRPr="004548DD">
              <w:rPr>
                <w:rFonts w:ascii="Arial" w:hAnsi="Arial"/>
                <w:color w:val="000000"/>
                <w:szCs w:val="19"/>
              </w:rPr>
              <w:t>Q3</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top w:w="64" w:type="dxa"/>
              <w:left w:w="64" w:type="dxa"/>
              <w:bottom w:w="64" w:type="dxa"/>
              <w:right w:w="64" w:type="dxa"/>
            </w:tcMar>
          </w:tcPr>
          <w:p w14:paraId="75C750C2" w14:textId="77777777" w:rsidR="00106465" w:rsidRPr="004548DD" w:rsidRDefault="00106465" w:rsidP="00106465">
            <w:pPr>
              <w:jc w:val="center"/>
              <w:rPr>
                <w:rFonts w:ascii="Times" w:hAnsi="Times"/>
                <w:szCs w:val="20"/>
              </w:rPr>
            </w:pPr>
            <w:r w:rsidRPr="004548DD">
              <w:rPr>
                <w:rFonts w:ascii="Arial" w:hAnsi="Arial"/>
                <w:color w:val="000000"/>
                <w:szCs w:val="19"/>
              </w:rPr>
              <w:t>Maximum</w:t>
            </w:r>
          </w:p>
        </w:tc>
      </w:tr>
      <w:tr w:rsidR="00106465" w:rsidRPr="004548DD" w14:paraId="0A4C8403" w14:textId="77777777">
        <w:trPr>
          <w:trHeight w:val="90"/>
        </w:trPr>
        <w:tc>
          <w:tcPr>
            <w:tcW w:w="1278" w:type="dxa"/>
            <w:tcBorders>
              <w:top w:val="single" w:sz="6" w:space="0" w:color="000000"/>
              <w:left w:val="single" w:sz="6" w:space="0" w:color="000000"/>
              <w:bottom w:val="single" w:sz="6" w:space="0" w:color="000000"/>
              <w:right w:val="single" w:sz="6" w:space="0" w:color="000000"/>
            </w:tcBorders>
            <w:shd w:val="clear" w:color="auto" w:fill="auto"/>
            <w:tcMar>
              <w:top w:w="64" w:type="dxa"/>
              <w:left w:w="64" w:type="dxa"/>
              <w:bottom w:w="64" w:type="dxa"/>
              <w:right w:w="64" w:type="dxa"/>
            </w:tcMar>
          </w:tcPr>
          <w:p w14:paraId="0456653E" w14:textId="77777777" w:rsidR="00106465" w:rsidRPr="004548DD" w:rsidRDefault="00106465" w:rsidP="00106465">
            <w:pPr>
              <w:jc w:val="center"/>
              <w:rPr>
                <w:rFonts w:ascii="Times" w:hAnsi="Times"/>
                <w:szCs w:val="20"/>
              </w:rPr>
            </w:pPr>
            <w:r w:rsidRPr="004548DD">
              <w:rPr>
                <w:rFonts w:ascii="Arial" w:hAnsi="Arial"/>
                <w:color w:val="000000"/>
                <w:szCs w:val="19"/>
              </w:rPr>
              <w:t>66</w:t>
            </w:r>
          </w:p>
        </w:tc>
        <w:tc>
          <w:tcPr>
            <w:tcW w:w="1117" w:type="dxa"/>
            <w:tcBorders>
              <w:top w:val="single" w:sz="6" w:space="0" w:color="000000"/>
              <w:left w:val="single" w:sz="6" w:space="0" w:color="000000"/>
              <w:bottom w:val="single" w:sz="6" w:space="0" w:color="000000"/>
              <w:right w:val="single" w:sz="6" w:space="0" w:color="000000"/>
            </w:tcBorders>
            <w:shd w:val="clear" w:color="auto" w:fill="auto"/>
            <w:tcMar>
              <w:top w:w="64" w:type="dxa"/>
              <w:left w:w="64" w:type="dxa"/>
              <w:bottom w:w="64" w:type="dxa"/>
              <w:right w:w="64" w:type="dxa"/>
            </w:tcMar>
          </w:tcPr>
          <w:p w14:paraId="0176ADCE" w14:textId="77777777" w:rsidR="00106465" w:rsidRPr="004548DD" w:rsidRDefault="00106465" w:rsidP="00106465">
            <w:pPr>
              <w:jc w:val="center"/>
              <w:rPr>
                <w:rFonts w:ascii="Times" w:hAnsi="Times"/>
                <w:szCs w:val="20"/>
              </w:rPr>
            </w:pPr>
            <w:r w:rsidRPr="004548DD">
              <w:rPr>
                <w:rFonts w:ascii="Arial" w:hAnsi="Arial"/>
                <w:color w:val="000000"/>
                <w:szCs w:val="19"/>
              </w:rPr>
              <w:t>67</w:t>
            </w:r>
          </w:p>
        </w:tc>
        <w:tc>
          <w:tcPr>
            <w:tcW w:w="1098" w:type="dxa"/>
            <w:tcBorders>
              <w:top w:val="single" w:sz="6" w:space="0" w:color="000000"/>
              <w:left w:val="single" w:sz="6" w:space="0" w:color="000000"/>
              <w:bottom w:val="single" w:sz="6" w:space="0" w:color="000000"/>
              <w:right w:val="single" w:sz="6" w:space="0" w:color="000000"/>
            </w:tcBorders>
            <w:shd w:val="clear" w:color="auto" w:fill="auto"/>
            <w:tcMar>
              <w:top w:w="64" w:type="dxa"/>
              <w:left w:w="64" w:type="dxa"/>
              <w:bottom w:w="64" w:type="dxa"/>
              <w:right w:w="64" w:type="dxa"/>
            </w:tcMar>
          </w:tcPr>
          <w:p w14:paraId="40F666BE" w14:textId="77777777" w:rsidR="00106465" w:rsidRPr="004548DD" w:rsidRDefault="00106465" w:rsidP="00106465">
            <w:pPr>
              <w:jc w:val="center"/>
              <w:rPr>
                <w:rFonts w:ascii="Times" w:hAnsi="Times"/>
                <w:szCs w:val="20"/>
              </w:rPr>
            </w:pPr>
            <w:r w:rsidRPr="004548DD">
              <w:rPr>
                <w:rFonts w:ascii="Arial" w:hAnsi="Arial"/>
                <w:color w:val="000000"/>
                <w:szCs w:val="19"/>
              </w:rPr>
              <w:t>68.5</w:t>
            </w:r>
          </w:p>
        </w:tc>
        <w:tc>
          <w:tcPr>
            <w:tcW w:w="1117" w:type="dxa"/>
            <w:tcBorders>
              <w:top w:val="single" w:sz="6" w:space="0" w:color="000000"/>
              <w:left w:val="single" w:sz="6" w:space="0" w:color="000000"/>
              <w:bottom w:val="single" w:sz="6" w:space="0" w:color="000000"/>
              <w:right w:val="single" w:sz="6" w:space="0" w:color="000000"/>
            </w:tcBorders>
            <w:shd w:val="clear" w:color="auto" w:fill="auto"/>
            <w:tcMar>
              <w:top w:w="64" w:type="dxa"/>
              <w:left w:w="64" w:type="dxa"/>
              <w:bottom w:w="64" w:type="dxa"/>
              <w:right w:w="64" w:type="dxa"/>
            </w:tcMar>
          </w:tcPr>
          <w:p w14:paraId="47D055A0" w14:textId="77777777" w:rsidR="00106465" w:rsidRPr="004548DD" w:rsidRDefault="00106465" w:rsidP="00106465">
            <w:pPr>
              <w:jc w:val="center"/>
              <w:rPr>
                <w:rFonts w:ascii="Times" w:hAnsi="Times"/>
                <w:szCs w:val="20"/>
              </w:rPr>
            </w:pPr>
            <w:r w:rsidRPr="004548DD">
              <w:rPr>
                <w:rFonts w:ascii="Arial" w:hAnsi="Arial"/>
                <w:color w:val="000000"/>
                <w:szCs w:val="19"/>
              </w:rPr>
              <w:t>71</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top w:w="64" w:type="dxa"/>
              <w:left w:w="64" w:type="dxa"/>
              <w:bottom w:w="64" w:type="dxa"/>
              <w:right w:w="64" w:type="dxa"/>
            </w:tcMar>
          </w:tcPr>
          <w:p w14:paraId="1E71AED3" w14:textId="77777777" w:rsidR="00106465" w:rsidRPr="004548DD" w:rsidRDefault="00106465" w:rsidP="00106465">
            <w:pPr>
              <w:jc w:val="center"/>
              <w:rPr>
                <w:rFonts w:ascii="Times" w:hAnsi="Times"/>
                <w:szCs w:val="20"/>
              </w:rPr>
            </w:pPr>
            <w:r w:rsidRPr="004548DD">
              <w:rPr>
                <w:rFonts w:ascii="Arial" w:hAnsi="Arial"/>
                <w:color w:val="000000"/>
                <w:szCs w:val="19"/>
              </w:rPr>
              <w:t>75</w:t>
            </w:r>
          </w:p>
        </w:tc>
      </w:tr>
    </w:tbl>
    <w:p w14:paraId="347112C6"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68" w:hanging="468"/>
        <w:rPr>
          <w:rFonts w:ascii="Arial" w:hAnsi="Arial" w:cs="Arial"/>
          <w:color w:val="000000"/>
          <w:szCs w:val="22"/>
        </w:rPr>
      </w:pPr>
    </w:p>
    <w:p w14:paraId="70EA0BCB"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68" w:hanging="468"/>
        <w:rPr>
          <w:rFonts w:ascii="Arial" w:hAnsi="Arial" w:cs="Arial"/>
          <w:color w:val="000000"/>
          <w:szCs w:val="22"/>
        </w:rPr>
      </w:pPr>
    </w:p>
    <w:p w14:paraId="5DD37117"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68" w:hanging="468"/>
        <w:jc w:val="center"/>
        <w:rPr>
          <w:rFonts w:ascii="Arial" w:hAnsi="Arial" w:cs="Arial"/>
          <w:color w:val="000000"/>
          <w:szCs w:val="22"/>
        </w:rPr>
      </w:pPr>
      <w:r w:rsidRPr="005568E7">
        <w:rPr>
          <w:rFonts w:ascii="Arial" w:hAnsi="Arial" w:cs="Arial"/>
          <w:color w:val="000000"/>
          <w:szCs w:val="22"/>
        </w:rPr>
        <w:t xml:space="preserve"> </w:t>
      </w:r>
    </w:p>
    <w:p w14:paraId="13A6736C"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68" w:hanging="468"/>
        <w:rPr>
          <w:rFonts w:ascii="Arial" w:hAnsi="Arial" w:cs="Arial"/>
          <w:color w:val="000000"/>
          <w:szCs w:val="22"/>
        </w:rPr>
      </w:pPr>
      <w:r w:rsidRPr="005568E7">
        <w:rPr>
          <w:rFonts w:ascii="Arial" w:hAnsi="Arial" w:cs="Arial"/>
          <w:color w:val="000000"/>
          <w:szCs w:val="22"/>
        </w:rPr>
        <w:tab/>
      </w:r>
    </w:p>
    <w:p w14:paraId="73A6B792"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Arial" w:hAnsi="Arial" w:cs="Arial"/>
          <w:color w:val="000000"/>
          <w:szCs w:val="22"/>
        </w:rPr>
      </w:pPr>
      <w:r w:rsidRPr="005568E7">
        <w:rPr>
          <w:rFonts w:ascii="Arial" w:hAnsi="Arial" w:cs="Arial"/>
          <w:color w:val="000000"/>
          <w:szCs w:val="22"/>
        </w:rPr>
        <w:t xml:space="preserve">Choosing only from the summary statistics in the table, define a formula for a different statistic that measures skewness. </w:t>
      </w:r>
    </w:p>
    <w:p w14:paraId="5DDD44DD"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Arial" w:hAnsi="Arial" w:cs="Arial"/>
          <w:color w:val="000000"/>
          <w:szCs w:val="22"/>
        </w:rPr>
      </w:pPr>
    </w:p>
    <w:p w14:paraId="0CA7B0A0" w14:textId="77777777" w:rsidR="00106465" w:rsidRDefault="00106465" w:rsidP="00106465">
      <w:pPr>
        <w:ind w:left="360"/>
        <w:rPr>
          <w:rFonts w:ascii="Arial" w:hAnsi="Arial" w:cs="Arial"/>
          <w:color w:val="000000"/>
          <w:szCs w:val="22"/>
        </w:rPr>
      </w:pPr>
      <w:r w:rsidRPr="005568E7">
        <w:rPr>
          <w:rFonts w:ascii="Arial" w:hAnsi="Arial" w:cs="Arial"/>
          <w:color w:val="000000"/>
          <w:szCs w:val="22"/>
        </w:rPr>
        <w:t xml:space="preserve">What values of that statistic might indicate that the distribution is skewed to the right? Explain. </w:t>
      </w:r>
    </w:p>
    <w:p w14:paraId="182F918A" w14:textId="1CDCAC30" w:rsidR="00106465" w:rsidRDefault="00106465" w:rsidP="00106465">
      <w:pPr>
        <w:rPr>
          <w:rFonts w:ascii="Arial" w:hAnsi="Arial"/>
        </w:rPr>
      </w:pPr>
      <w:r>
        <w:rPr>
          <w:rFonts w:eastAsia="Times New Roman"/>
          <w:vertAlign w:val="superscript"/>
          <w:lang w:bidi="x-none"/>
        </w:rPr>
        <w:br w:type="page"/>
      </w:r>
      <w:r w:rsidR="00E71A68">
        <w:rPr>
          <w:rFonts w:ascii="Arial" w:hAnsi="Arial"/>
          <w:noProof/>
        </w:rPr>
        <w:lastRenderedPageBreak/>
        <w:drawing>
          <wp:inline distT="0" distB="0" distL="0" distR="0" wp14:anchorId="2A3534F9" wp14:editId="49A6BE3B">
            <wp:extent cx="6496685" cy="526288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496685" cy="5262880"/>
                    </a:xfrm>
                    <a:prstGeom prst="rect">
                      <a:avLst/>
                    </a:prstGeom>
                    <a:noFill/>
                    <a:ln>
                      <a:noFill/>
                    </a:ln>
                  </pic:spPr>
                </pic:pic>
              </a:graphicData>
            </a:graphic>
          </wp:inline>
        </w:drawing>
      </w:r>
    </w:p>
    <w:p w14:paraId="73EF2370" w14:textId="339219CB" w:rsidR="00106465" w:rsidRDefault="00E71A68" w:rsidP="00106465">
      <w:pPr>
        <w:rPr>
          <w:rFonts w:ascii="Arial" w:hAnsi="Arial"/>
        </w:rPr>
      </w:pPr>
      <w:r>
        <w:rPr>
          <w:rFonts w:ascii="Arial" w:hAnsi="Arial"/>
          <w:noProof/>
        </w:rPr>
        <mc:AlternateContent>
          <mc:Choice Requires="wps">
            <w:drawing>
              <wp:anchor distT="0" distB="0" distL="114300" distR="114300" simplePos="0" relativeHeight="251656704" behindDoc="0" locked="0" layoutInCell="1" allowOverlap="1" wp14:anchorId="563DF711" wp14:editId="6076406A">
                <wp:simplePos x="0" y="0"/>
                <wp:positionH relativeFrom="column">
                  <wp:posOffset>-46990</wp:posOffset>
                </wp:positionH>
                <wp:positionV relativeFrom="paragraph">
                  <wp:posOffset>-5511165</wp:posOffset>
                </wp:positionV>
                <wp:extent cx="753110" cy="356235"/>
                <wp:effectExtent l="3810" t="635" r="5080" b="0"/>
                <wp:wrapNone/>
                <wp:docPr id="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DC251" w14:textId="77777777" w:rsidR="008D0CE1" w:rsidRDefault="008D0CE1">
                            <w:r>
                              <w:t>2015 #6:</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DF711" id="Text Box 55" o:spid="_x0000_s1039" type="#_x0000_t202" style="position:absolute;margin-left:-3.7pt;margin-top:-433.9pt;width:59.3pt;height:28.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" filled="f" stroked="f">
                <v:textbox inset=",7.2pt,,7.2pt">
                  <w:txbxContent>
                    <w:p w14:paraId="3E6DC251" w14:textId="77777777" w:rsidR="008D0CE1" w:rsidRDefault="008D0CE1">
                      <w:r>
                        <w:t>2015 #6:</w:t>
                      </w:r>
                    </w:p>
                  </w:txbxContent>
                </v:textbox>
              </v:shape>
            </w:pict>
          </mc:Fallback>
        </mc:AlternateContent>
      </w:r>
      <w:r w:rsidR="00106465">
        <w:rPr>
          <w:rFonts w:ascii="Arial" w:hAnsi="Arial"/>
        </w:rPr>
        <w:br w:type="page"/>
      </w:r>
      <w:r>
        <w:rPr>
          <w:rFonts w:ascii="Arial" w:hAnsi="Arial"/>
          <w:noProof/>
        </w:rPr>
        <w:lastRenderedPageBreak/>
        <w:drawing>
          <wp:inline distT="0" distB="0" distL="0" distR="0" wp14:anchorId="223C3360" wp14:editId="53777E74">
            <wp:extent cx="6485890" cy="291338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485890" cy="2913380"/>
                    </a:xfrm>
                    <a:prstGeom prst="rect">
                      <a:avLst/>
                    </a:prstGeom>
                    <a:noFill/>
                    <a:ln>
                      <a:noFill/>
                    </a:ln>
                  </pic:spPr>
                </pic:pic>
              </a:graphicData>
            </a:graphic>
          </wp:inline>
        </w:drawing>
      </w:r>
    </w:p>
    <w:p w14:paraId="382F6464" w14:textId="77777777" w:rsidR="00106465" w:rsidRDefault="00106465" w:rsidP="00106465">
      <w:pPr>
        <w:rPr>
          <w:rFonts w:ascii="Arial" w:hAnsi="Arial"/>
        </w:rPr>
      </w:pPr>
    </w:p>
    <w:p w14:paraId="0D2B2EF7" w14:textId="77777777" w:rsidR="00106465" w:rsidRDefault="00106465" w:rsidP="00106465">
      <w:pPr>
        <w:rPr>
          <w:rFonts w:ascii="Arial" w:hAnsi="Arial"/>
        </w:rPr>
      </w:pPr>
    </w:p>
    <w:p w14:paraId="4CB57D04" w14:textId="77777777" w:rsidR="00106465" w:rsidRDefault="00106465" w:rsidP="00106465">
      <w:pPr>
        <w:rPr>
          <w:rFonts w:ascii="Arial" w:hAnsi="Arial"/>
        </w:rPr>
      </w:pPr>
    </w:p>
    <w:p w14:paraId="6989E0A3" w14:textId="77777777" w:rsidR="00106465" w:rsidRDefault="00106465" w:rsidP="00106465">
      <w:pPr>
        <w:rPr>
          <w:rFonts w:ascii="Arial" w:hAnsi="Arial"/>
        </w:rPr>
      </w:pPr>
    </w:p>
    <w:p w14:paraId="697BB36A" w14:textId="77777777" w:rsidR="00106465" w:rsidRDefault="00106465" w:rsidP="00106465">
      <w:pPr>
        <w:rPr>
          <w:rFonts w:ascii="Arial" w:hAnsi="Arial"/>
        </w:rPr>
      </w:pPr>
    </w:p>
    <w:p w14:paraId="499EE06B" w14:textId="77777777" w:rsidR="00106465" w:rsidRDefault="00106465" w:rsidP="00106465">
      <w:pPr>
        <w:rPr>
          <w:rFonts w:ascii="Arial" w:hAnsi="Arial"/>
        </w:rPr>
      </w:pPr>
    </w:p>
    <w:p w14:paraId="6F144CD3" w14:textId="77777777" w:rsidR="00106465" w:rsidRDefault="00106465" w:rsidP="00106465">
      <w:pPr>
        <w:rPr>
          <w:rFonts w:ascii="Arial" w:hAnsi="Arial"/>
        </w:rPr>
      </w:pPr>
    </w:p>
    <w:p w14:paraId="78D42054" w14:textId="77777777" w:rsidR="00106465" w:rsidRDefault="00106465" w:rsidP="00106465">
      <w:pPr>
        <w:rPr>
          <w:rFonts w:ascii="Arial" w:hAnsi="Arial"/>
        </w:rPr>
      </w:pPr>
    </w:p>
    <w:p w14:paraId="7CE92315" w14:textId="77777777" w:rsidR="00106465" w:rsidRDefault="00106465" w:rsidP="00106465">
      <w:pPr>
        <w:rPr>
          <w:rFonts w:ascii="Arial" w:hAnsi="Arial"/>
        </w:rPr>
      </w:pPr>
    </w:p>
    <w:p w14:paraId="16F3E47A" w14:textId="77777777" w:rsidR="00106465" w:rsidRDefault="00106465" w:rsidP="00106465">
      <w:pPr>
        <w:rPr>
          <w:rFonts w:ascii="Arial" w:hAnsi="Arial"/>
        </w:rPr>
      </w:pPr>
    </w:p>
    <w:p w14:paraId="2590DBF0" w14:textId="77777777" w:rsidR="00106465" w:rsidRDefault="00106465" w:rsidP="00106465">
      <w:pPr>
        <w:rPr>
          <w:rFonts w:ascii="Arial" w:hAnsi="Arial"/>
        </w:rPr>
      </w:pPr>
    </w:p>
    <w:p w14:paraId="415241D5" w14:textId="77777777" w:rsidR="00106465" w:rsidRDefault="00106465" w:rsidP="00106465">
      <w:pPr>
        <w:rPr>
          <w:rFonts w:ascii="Arial" w:hAnsi="Arial"/>
        </w:rPr>
      </w:pPr>
    </w:p>
    <w:p w14:paraId="0BB45256" w14:textId="77777777" w:rsidR="00106465" w:rsidRPr="002953AC" w:rsidRDefault="00106465" w:rsidP="00106465">
      <w:pPr>
        <w:ind w:left="360" w:hanging="360"/>
        <w:rPr>
          <w:rFonts w:ascii="Arial" w:hAnsi="Arial"/>
        </w:rPr>
      </w:pPr>
      <w:r w:rsidRPr="002953AC">
        <w:rPr>
          <w:szCs w:val="22"/>
        </w:rPr>
        <w:t xml:space="preserve">(c)  Which of the two sampling methods, Method 1 or Method 2, will result in less variability in the diameters of the 200 tortillas in the sample on a given day? Explain. </w:t>
      </w:r>
    </w:p>
    <w:p w14:paraId="1FC76B6F" w14:textId="77777777" w:rsidR="00106465" w:rsidRDefault="00106465" w:rsidP="00106465">
      <w:pPr>
        <w:pStyle w:val="NormalWeb"/>
        <w:spacing w:before="2" w:after="2"/>
        <w:rPr>
          <w:sz w:val="22"/>
        </w:rPr>
      </w:pPr>
      <w:r>
        <w:rPr>
          <w:sz w:val="24"/>
          <w:szCs w:val="22"/>
        </w:rPr>
        <w:br w:type="page"/>
      </w:r>
      <w:r w:rsidRPr="002953AC">
        <w:rPr>
          <w:sz w:val="24"/>
          <w:szCs w:val="22"/>
        </w:rPr>
        <w:lastRenderedPageBreak/>
        <w:t xml:space="preserve">Each day, the distribution of the 200,000 tortillas made that day has mean diameter 6 inches with standard deviation 0.11 inch. </w:t>
      </w:r>
    </w:p>
    <w:p w14:paraId="40715206" w14:textId="77777777" w:rsidR="00106465" w:rsidRDefault="00106465" w:rsidP="00106465">
      <w:pPr>
        <w:pStyle w:val="NormalWeb"/>
        <w:spacing w:before="2" w:after="2"/>
        <w:rPr>
          <w:sz w:val="22"/>
        </w:rPr>
      </w:pPr>
    </w:p>
    <w:p w14:paraId="56647BB5" w14:textId="77777777" w:rsidR="00106465" w:rsidRDefault="00106465" w:rsidP="00106465">
      <w:pPr>
        <w:pStyle w:val="NormalWeb"/>
        <w:spacing w:before="2" w:after="2"/>
        <w:ind w:left="450" w:hanging="450"/>
        <w:rPr>
          <w:sz w:val="24"/>
          <w:szCs w:val="22"/>
        </w:rPr>
      </w:pPr>
      <w:r w:rsidRPr="002953AC">
        <w:rPr>
          <w:sz w:val="24"/>
          <w:szCs w:val="22"/>
        </w:rPr>
        <w:t>(d)  For samples of size 200 taken from one day’s production, describe the sampling distribution of the sample mean diameter for samples that are obtained using Method 1.</w:t>
      </w:r>
    </w:p>
    <w:p w14:paraId="67EAAC30" w14:textId="77777777" w:rsidR="00106465" w:rsidRDefault="00106465" w:rsidP="00106465">
      <w:pPr>
        <w:pStyle w:val="NormalWeb"/>
        <w:spacing w:before="2" w:after="2"/>
        <w:ind w:left="450" w:hanging="450"/>
        <w:rPr>
          <w:sz w:val="24"/>
          <w:szCs w:val="22"/>
        </w:rPr>
      </w:pPr>
    </w:p>
    <w:p w14:paraId="30DC9AAF" w14:textId="77777777" w:rsidR="00106465" w:rsidRDefault="00106465" w:rsidP="00106465">
      <w:pPr>
        <w:pStyle w:val="NormalWeb"/>
        <w:spacing w:before="2" w:after="2"/>
        <w:ind w:left="450" w:hanging="450"/>
        <w:rPr>
          <w:sz w:val="24"/>
          <w:szCs w:val="22"/>
        </w:rPr>
      </w:pPr>
    </w:p>
    <w:p w14:paraId="1A26FEF9" w14:textId="77777777" w:rsidR="00106465" w:rsidRDefault="00106465" w:rsidP="00106465">
      <w:pPr>
        <w:pStyle w:val="NormalWeb"/>
        <w:spacing w:before="2" w:after="2"/>
        <w:ind w:left="450" w:hanging="450"/>
        <w:rPr>
          <w:sz w:val="24"/>
          <w:szCs w:val="22"/>
        </w:rPr>
      </w:pPr>
    </w:p>
    <w:p w14:paraId="6510504D" w14:textId="77777777" w:rsidR="00106465" w:rsidRDefault="00106465" w:rsidP="00106465">
      <w:pPr>
        <w:pStyle w:val="NormalWeb"/>
        <w:spacing w:before="2" w:after="2"/>
        <w:ind w:left="450" w:hanging="450"/>
        <w:rPr>
          <w:sz w:val="24"/>
          <w:szCs w:val="22"/>
        </w:rPr>
      </w:pPr>
    </w:p>
    <w:p w14:paraId="3DE57C81" w14:textId="77777777" w:rsidR="00106465" w:rsidRDefault="00106465" w:rsidP="00106465">
      <w:pPr>
        <w:pStyle w:val="NormalWeb"/>
        <w:spacing w:before="2" w:after="2"/>
        <w:ind w:left="450" w:hanging="450"/>
        <w:rPr>
          <w:sz w:val="24"/>
          <w:szCs w:val="22"/>
        </w:rPr>
      </w:pPr>
    </w:p>
    <w:p w14:paraId="27E6353C" w14:textId="77777777" w:rsidR="00106465" w:rsidRDefault="00106465" w:rsidP="00106465">
      <w:pPr>
        <w:pStyle w:val="NormalWeb"/>
        <w:spacing w:before="2" w:after="2"/>
        <w:ind w:left="450" w:hanging="450"/>
        <w:rPr>
          <w:sz w:val="24"/>
          <w:szCs w:val="22"/>
        </w:rPr>
      </w:pPr>
    </w:p>
    <w:p w14:paraId="45950681" w14:textId="77777777" w:rsidR="00106465" w:rsidRDefault="00106465" w:rsidP="00106465">
      <w:pPr>
        <w:pStyle w:val="NormalWeb"/>
        <w:spacing w:before="2" w:after="2"/>
        <w:ind w:left="450" w:hanging="450"/>
        <w:rPr>
          <w:sz w:val="24"/>
          <w:szCs w:val="22"/>
        </w:rPr>
      </w:pPr>
    </w:p>
    <w:p w14:paraId="01275630" w14:textId="77777777" w:rsidR="00106465" w:rsidRDefault="00106465" w:rsidP="00106465">
      <w:pPr>
        <w:pStyle w:val="NormalWeb"/>
        <w:spacing w:before="2" w:after="2"/>
        <w:ind w:left="450" w:hanging="450"/>
        <w:rPr>
          <w:sz w:val="24"/>
          <w:szCs w:val="22"/>
        </w:rPr>
      </w:pPr>
    </w:p>
    <w:p w14:paraId="5D222250" w14:textId="77777777" w:rsidR="00106465" w:rsidRDefault="00106465" w:rsidP="00106465">
      <w:pPr>
        <w:pStyle w:val="NormalWeb"/>
        <w:spacing w:before="2" w:after="2"/>
        <w:ind w:left="450" w:hanging="450"/>
        <w:rPr>
          <w:sz w:val="24"/>
          <w:szCs w:val="22"/>
        </w:rPr>
      </w:pPr>
    </w:p>
    <w:p w14:paraId="018B3DB8" w14:textId="77777777" w:rsidR="00106465" w:rsidRDefault="00106465" w:rsidP="00106465">
      <w:pPr>
        <w:pStyle w:val="NormalWeb"/>
        <w:spacing w:before="2" w:after="2"/>
        <w:ind w:left="450" w:hanging="450"/>
        <w:rPr>
          <w:sz w:val="24"/>
          <w:szCs w:val="22"/>
        </w:rPr>
      </w:pPr>
    </w:p>
    <w:p w14:paraId="55CB74F0" w14:textId="77777777" w:rsidR="00106465" w:rsidRDefault="00106465" w:rsidP="00106465">
      <w:pPr>
        <w:pStyle w:val="NormalWeb"/>
        <w:spacing w:before="2" w:after="2"/>
        <w:ind w:left="450" w:hanging="450"/>
        <w:rPr>
          <w:sz w:val="24"/>
          <w:szCs w:val="22"/>
        </w:rPr>
      </w:pPr>
    </w:p>
    <w:p w14:paraId="795204C2" w14:textId="77777777" w:rsidR="00106465" w:rsidRDefault="00106465" w:rsidP="00106465">
      <w:pPr>
        <w:pStyle w:val="NormalWeb"/>
        <w:spacing w:before="2" w:after="2"/>
        <w:ind w:left="450" w:hanging="450"/>
        <w:rPr>
          <w:sz w:val="24"/>
          <w:szCs w:val="22"/>
        </w:rPr>
      </w:pPr>
    </w:p>
    <w:p w14:paraId="5A8D8F85" w14:textId="77777777" w:rsidR="00106465" w:rsidRDefault="00106465" w:rsidP="00106465">
      <w:pPr>
        <w:pStyle w:val="NormalWeb"/>
        <w:spacing w:before="2" w:after="2"/>
        <w:ind w:left="450" w:hanging="450"/>
        <w:rPr>
          <w:sz w:val="24"/>
          <w:szCs w:val="22"/>
        </w:rPr>
      </w:pPr>
      <w:r w:rsidRPr="002953AC">
        <w:rPr>
          <w:sz w:val="24"/>
          <w:szCs w:val="22"/>
        </w:rPr>
        <w:t>(e)  Suppose that one of the two sampling methods will be selected and used every day for one year (365 days). The sample mean of the 200 diameters will be recorded each day. Which of the two methods will result in less variability in the distribution of the 365 sample means? Explain.</w:t>
      </w:r>
    </w:p>
    <w:p w14:paraId="03C7C3B4" w14:textId="77777777" w:rsidR="00106465" w:rsidRDefault="00106465" w:rsidP="00106465">
      <w:pPr>
        <w:pStyle w:val="NormalWeb"/>
        <w:spacing w:before="2" w:after="2"/>
        <w:ind w:left="450" w:hanging="450"/>
        <w:rPr>
          <w:sz w:val="24"/>
          <w:szCs w:val="22"/>
        </w:rPr>
      </w:pPr>
    </w:p>
    <w:p w14:paraId="21AB7076" w14:textId="77777777" w:rsidR="00106465" w:rsidRDefault="00106465" w:rsidP="00106465">
      <w:pPr>
        <w:pStyle w:val="NormalWeb"/>
        <w:spacing w:before="2" w:after="2"/>
        <w:ind w:left="450" w:hanging="450"/>
        <w:rPr>
          <w:sz w:val="24"/>
          <w:szCs w:val="22"/>
        </w:rPr>
      </w:pPr>
    </w:p>
    <w:p w14:paraId="49062ED1" w14:textId="77777777" w:rsidR="00106465" w:rsidRDefault="00106465" w:rsidP="00106465">
      <w:pPr>
        <w:pStyle w:val="NormalWeb"/>
        <w:spacing w:before="2" w:after="2"/>
        <w:ind w:left="450" w:hanging="450"/>
        <w:rPr>
          <w:sz w:val="24"/>
          <w:szCs w:val="22"/>
        </w:rPr>
      </w:pPr>
    </w:p>
    <w:p w14:paraId="0D3EDA80" w14:textId="77777777" w:rsidR="00106465" w:rsidRDefault="00106465" w:rsidP="00106465">
      <w:pPr>
        <w:pStyle w:val="NormalWeb"/>
        <w:spacing w:before="2" w:after="2"/>
        <w:ind w:left="450" w:hanging="450"/>
        <w:rPr>
          <w:sz w:val="24"/>
          <w:szCs w:val="22"/>
        </w:rPr>
      </w:pPr>
    </w:p>
    <w:p w14:paraId="3F511A6C" w14:textId="77777777" w:rsidR="00106465" w:rsidRDefault="00106465" w:rsidP="00106465">
      <w:pPr>
        <w:pStyle w:val="NormalWeb"/>
        <w:spacing w:before="2" w:after="2"/>
        <w:ind w:left="450" w:hanging="450"/>
        <w:rPr>
          <w:sz w:val="24"/>
          <w:szCs w:val="22"/>
        </w:rPr>
      </w:pPr>
    </w:p>
    <w:p w14:paraId="256F645F" w14:textId="77777777" w:rsidR="00106465" w:rsidRDefault="00106465" w:rsidP="00106465">
      <w:pPr>
        <w:pStyle w:val="NormalWeb"/>
        <w:spacing w:before="2" w:after="2"/>
        <w:ind w:left="450" w:hanging="450"/>
        <w:rPr>
          <w:sz w:val="24"/>
          <w:szCs w:val="22"/>
        </w:rPr>
      </w:pPr>
    </w:p>
    <w:p w14:paraId="3D6A60C3" w14:textId="77777777" w:rsidR="00106465" w:rsidRDefault="00106465" w:rsidP="00106465">
      <w:pPr>
        <w:pStyle w:val="NormalWeb"/>
        <w:spacing w:before="2" w:after="2"/>
        <w:ind w:left="450" w:hanging="450"/>
        <w:rPr>
          <w:sz w:val="24"/>
          <w:szCs w:val="22"/>
        </w:rPr>
      </w:pPr>
    </w:p>
    <w:p w14:paraId="350EE0EC" w14:textId="77777777" w:rsidR="00106465" w:rsidRDefault="00106465" w:rsidP="00106465">
      <w:pPr>
        <w:pStyle w:val="NormalWeb"/>
        <w:spacing w:before="2" w:after="2"/>
        <w:ind w:left="450" w:hanging="450"/>
        <w:rPr>
          <w:sz w:val="24"/>
          <w:szCs w:val="22"/>
        </w:rPr>
      </w:pPr>
    </w:p>
    <w:p w14:paraId="16D78D89" w14:textId="77777777" w:rsidR="00106465" w:rsidRDefault="00106465" w:rsidP="00106465">
      <w:pPr>
        <w:pStyle w:val="NormalWeb"/>
        <w:spacing w:before="2" w:after="2"/>
        <w:ind w:left="450" w:hanging="450"/>
        <w:rPr>
          <w:sz w:val="24"/>
          <w:szCs w:val="22"/>
        </w:rPr>
      </w:pPr>
    </w:p>
    <w:p w14:paraId="665D8567" w14:textId="77777777" w:rsidR="00106465" w:rsidRDefault="00106465" w:rsidP="00106465">
      <w:pPr>
        <w:pStyle w:val="NormalWeb"/>
        <w:spacing w:before="2" w:after="2"/>
        <w:ind w:left="450" w:hanging="450"/>
        <w:rPr>
          <w:sz w:val="24"/>
          <w:szCs w:val="22"/>
        </w:rPr>
      </w:pPr>
    </w:p>
    <w:p w14:paraId="2CD3A8F2" w14:textId="77777777" w:rsidR="00106465" w:rsidRDefault="00106465" w:rsidP="00106465">
      <w:pPr>
        <w:pStyle w:val="NormalWeb"/>
        <w:spacing w:before="2" w:after="2"/>
        <w:ind w:left="450" w:hanging="450"/>
        <w:rPr>
          <w:sz w:val="24"/>
          <w:szCs w:val="22"/>
        </w:rPr>
      </w:pPr>
    </w:p>
    <w:p w14:paraId="4F050E4D" w14:textId="77777777" w:rsidR="00106465" w:rsidRPr="002953AC" w:rsidRDefault="00106465" w:rsidP="00106465">
      <w:pPr>
        <w:pStyle w:val="NormalWeb"/>
        <w:spacing w:before="2" w:after="2"/>
        <w:ind w:left="450" w:hanging="450"/>
        <w:rPr>
          <w:sz w:val="22"/>
        </w:rPr>
      </w:pPr>
      <w:r w:rsidRPr="002953AC">
        <w:rPr>
          <w:sz w:val="24"/>
          <w:szCs w:val="22"/>
        </w:rPr>
        <w:t xml:space="preserve">(f)  A government inspector will visit the facility on June 22 to observe the sampling and to determine if the factory is in compliance with the advertised mean diameter of 6 inches. The manager knows that, with both sampling methods, the sample mean is an unbiased estimator of the population mean. However, the manager is unsure which method is more likely to produce a sample mean that is close to 6 inches on the day of sampling. Based on your previous answers, which of the two sampling methods, Method 1 or Method 2, is more likely to produce a sample mean close to 6 inches? Explain. </w:t>
      </w:r>
    </w:p>
    <w:p w14:paraId="10027744" w14:textId="77777777" w:rsidR="00106465" w:rsidRPr="00D64A52"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8"/>
        <w:rPr>
          <w:rFonts w:ascii="Arial" w:hAnsi="Arial"/>
        </w:rPr>
      </w:pPr>
    </w:p>
    <w:p w14:paraId="49A636A2" w14:textId="77777777" w:rsidR="00106465" w:rsidRPr="00D64A52" w:rsidRDefault="00106465" w:rsidP="00106465">
      <w:pPr>
        <w:rPr>
          <w:rFonts w:ascii="Arial" w:hAnsi="Arial"/>
        </w:rPr>
      </w:pPr>
    </w:p>
    <w:p w14:paraId="088AB0E8" w14:textId="77777777" w:rsidR="00106465" w:rsidRPr="00F4418C" w:rsidRDefault="00106465" w:rsidP="00106465">
      <w:pPr>
        <w:jc w:val="center"/>
        <w:rPr>
          <w:rFonts w:ascii="Arial" w:hAnsi="Arial"/>
          <w:b/>
          <w:sz w:val="26"/>
        </w:rPr>
      </w:pPr>
      <w:r>
        <w:rPr>
          <w:rFonts w:ascii="Times New Roman" w:hAnsi="Times New Roman"/>
          <w:sz w:val="26"/>
        </w:rPr>
        <w:br w:type="page"/>
      </w:r>
      <w:r w:rsidRPr="006C5A09">
        <w:rPr>
          <w:rFonts w:ascii="Arial" w:hAnsi="Arial"/>
          <w:b/>
          <w:sz w:val="48"/>
        </w:rPr>
        <w:lastRenderedPageBreak/>
        <w:t>Implications from Research</w:t>
      </w:r>
    </w:p>
    <w:p w14:paraId="4BB175C5" w14:textId="77777777" w:rsidR="00106465" w:rsidRDefault="00106465" w:rsidP="00106465">
      <w:pPr>
        <w:rPr>
          <w:rFonts w:ascii="Times New Roman" w:hAnsi="Times New Roman"/>
          <w:sz w:val="26"/>
        </w:rPr>
      </w:pPr>
    </w:p>
    <w:p w14:paraId="71FFD6F6" w14:textId="77777777" w:rsidR="00106465" w:rsidRDefault="00106465" w:rsidP="00106465">
      <w:pPr>
        <w:rPr>
          <w:rFonts w:ascii="Arial" w:hAnsi="Arial"/>
          <w:b/>
          <w:sz w:val="28"/>
        </w:rPr>
      </w:pPr>
      <w:r>
        <w:rPr>
          <w:rFonts w:ascii="Arial" w:hAnsi="Arial"/>
          <w:b/>
          <w:sz w:val="28"/>
        </w:rPr>
        <w:t xml:space="preserve">“Learning to think and reason with data and chance is a complex process involving many and varied issues.” </w:t>
      </w:r>
    </w:p>
    <w:p w14:paraId="7EE697BF" w14:textId="77777777" w:rsidR="00106465" w:rsidRPr="006C5A09"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Helvetica Neue Bold Condensed"/>
          <w:bCs/>
          <w:color w:val="042939"/>
          <w:sz w:val="20"/>
          <w:szCs w:val="40"/>
        </w:rPr>
      </w:pPr>
      <w:r w:rsidRPr="006C5A09">
        <w:rPr>
          <w:rFonts w:ascii="Arial" w:hAnsi="Arial" w:cs="Helvetica Neue Bold Condensed"/>
          <w:bCs/>
          <w:color w:val="042939"/>
          <w:sz w:val="20"/>
          <w:szCs w:val="40"/>
        </w:rPr>
        <w:t xml:space="preserve">  ©2006, NCTM’s Sixty-Eighth Yearbook:</w:t>
      </w:r>
    </w:p>
    <w:p w14:paraId="6F58684E" w14:textId="77777777" w:rsidR="00106465" w:rsidRDefault="00106465" w:rsidP="00106465">
      <w:pPr>
        <w:jc w:val="right"/>
        <w:rPr>
          <w:rFonts w:ascii="Arial" w:hAnsi="Arial" w:cs="Helvetica Neue Bold Condensed"/>
          <w:bCs/>
          <w:color w:val="042939"/>
          <w:sz w:val="20"/>
          <w:szCs w:val="40"/>
        </w:rPr>
      </w:pPr>
      <w:r w:rsidRPr="006C5A09">
        <w:rPr>
          <w:rFonts w:ascii="Arial" w:hAnsi="Arial" w:cs="Helvetica Neue Bold Condensed"/>
          <w:bCs/>
          <w:color w:val="042939"/>
          <w:sz w:val="20"/>
          <w:szCs w:val="40"/>
        </w:rPr>
        <w:t>Thinking and Reasoning with Data and Chance</w:t>
      </w:r>
    </w:p>
    <w:p w14:paraId="2DA66429" w14:textId="77777777" w:rsidR="00106465" w:rsidRPr="006C5A09" w:rsidRDefault="00106465" w:rsidP="00106465">
      <w:pPr>
        <w:jc w:val="right"/>
        <w:rPr>
          <w:rFonts w:ascii="Arial" w:hAnsi="Arial"/>
          <w:sz w:val="20"/>
        </w:rPr>
      </w:pPr>
      <w:r w:rsidRPr="006C5A09">
        <w:rPr>
          <w:rFonts w:ascii="Arial" w:hAnsi="Arial"/>
          <w:sz w:val="20"/>
        </w:rPr>
        <w:t>Gail Burrill, editor</w:t>
      </w:r>
    </w:p>
    <w:p w14:paraId="635D3B0E" w14:textId="77777777" w:rsidR="00106465" w:rsidRPr="0006156A" w:rsidRDefault="00106465" w:rsidP="00106465">
      <w:pPr>
        <w:rPr>
          <w:rFonts w:ascii="Arial" w:hAnsi="Arial"/>
          <w:b/>
          <w:sz w:val="28"/>
        </w:rPr>
      </w:pPr>
      <w:r w:rsidRPr="0006156A">
        <w:rPr>
          <w:rFonts w:ascii="Arial" w:hAnsi="Arial"/>
          <w:b/>
          <w:sz w:val="28"/>
        </w:rPr>
        <w:t>Specific Suggestions:</w:t>
      </w:r>
    </w:p>
    <w:p w14:paraId="0AAF70D7" w14:textId="77777777" w:rsidR="00106465" w:rsidRPr="0006156A" w:rsidRDefault="00106465" w:rsidP="00106465">
      <w:pPr>
        <w:numPr>
          <w:ilvl w:val="0"/>
          <w:numId w:val="22"/>
        </w:numPr>
        <w:rPr>
          <w:rFonts w:ascii="Arial" w:hAnsi="Arial"/>
          <w:sz w:val="28"/>
        </w:rPr>
      </w:pPr>
      <w:r w:rsidRPr="0006156A">
        <w:rPr>
          <w:rFonts w:ascii="Arial" w:hAnsi="Arial"/>
          <w:sz w:val="28"/>
        </w:rPr>
        <w:t>Transition students from “local view” to “global view” of data.</w:t>
      </w:r>
    </w:p>
    <w:p w14:paraId="0788990A" w14:textId="77777777" w:rsidR="00106465" w:rsidRPr="0006156A" w:rsidRDefault="00106465" w:rsidP="00106465">
      <w:pPr>
        <w:numPr>
          <w:ilvl w:val="0"/>
          <w:numId w:val="22"/>
        </w:numPr>
        <w:rPr>
          <w:rFonts w:ascii="Arial" w:hAnsi="Arial"/>
          <w:sz w:val="28"/>
        </w:rPr>
      </w:pPr>
      <w:r w:rsidRPr="0006156A">
        <w:rPr>
          <w:rFonts w:ascii="Arial" w:hAnsi="Arial"/>
          <w:sz w:val="28"/>
        </w:rPr>
        <w:t>Develop the idea of a sample.</w:t>
      </w:r>
    </w:p>
    <w:p w14:paraId="1E63B933" w14:textId="77777777" w:rsidR="00106465" w:rsidRPr="0006156A" w:rsidRDefault="00106465" w:rsidP="00106465">
      <w:pPr>
        <w:numPr>
          <w:ilvl w:val="0"/>
          <w:numId w:val="22"/>
        </w:numPr>
        <w:rPr>
          <w:rFonts w:ascii="Arial" w:hAnsi="Arial"/>
          <w:sz w:val="28"/>
        </w:rPr>
      </w:pPr>
      <w:r w:rsidRPr="0006156A">
        <w:rPr>
          <w:rFonts w:ascii="Arial" w:hAnsi="Arial"/>
          <w:sz w:val="28"/>
        </w:rPr>
        <w:t>Encourage the need for a statistical term before formal introduction</w:t>
      </w:r>
    </w:p>
    <w:p w14:paraId="72C4A594" w14:textId="77777777" w:rsidR="00106465" w:rsidRPr="0006156A" w:rsidRDefault="00106465" w:rsidP="00106465">
      <w:pPr>
        <w:numPr>
          <w:ilvl w:val="0"/>
          <w:numId w:val="22"/>
        </w:numPr>
        <w:rPr>
          <w:rFonts w:ascii="Arial" w:hAnsi="Arial"/>
          <w:sz w:val="28"/>
        </w:rPr>
      </w:pPr>
      <w:r w:rsidRPr="0006156A">
        <w:rPr>
          <w:rFonts w:ascii="Arial" w:hAnsi="Arial"/>
          <w:sz w:val="28"/>
        </w:rPr>
        <w:t>Progress from small to large data; then continuous distributions.</w:t>
      </w:r>
    </w:p>
    <w:p w14:paraId="7D11069D" w14:textId="77777777" w:rsidR="00106465" w:rsidRPr="0006156A" w:rsidRDefault="00106465" w:rsidP="00106465">
      <w:pPr>
        <w:rPr>
          <w:rFonts w:ascii="Arial" w:hAnsi="Arial"/>
          <w:sz w:val="28"/>
        </w:rPr>
      </w:pPr>
    </w:p>
    <w:p w14:paraId="1137ABF3" w14:textId="77777777" w:rsidR="00106465" w:rsidRPr="0006156A" w:rsidRDefault="00106465" w:rsidP="00106465">
      <w:pPr>
        <w:rPr>
          <w:rFonts w:ascii="Arial" w:hAnsi="Arial" w:cs="Helvetica Neue Bold Condensed"/>
          <w:b/>
          <w:bCs/>
          <w:color w:val="042939"/>
          <w:sz w:val="28"/>
          <w:szCs w:val="40"/>
        </w:rPr>
      </w:pPr>
      <w:r w:rsidRPr="0006156A">
        <w:rPr>
          <w:rFonts w:ascii="Arial" w:hAnsi="Arial" w:cs="Helvetica Neue Bold Condensed"/>
          <w:b/>
          <w:bCs/>
          <w:color w:val="042939"/>
          <w:sz w:val="28"/>
          <w:szCs w:val="40"/>
        </w:rPr>
        <w:t>General Implications for Teachers:</w:t>
      </w:r>
    </w:p>
    <w:p w14:paraId="1FCC46F2" w14:textId="77777777" w:rsidR="00106465" w:rsidRPr="0006156A" w:rsidRDefault="00106465" w:rsidP="00106465">
      <w:pPr>
        <w:pStyle w:val="Body"/>
        <w:numPr>
          <w:ilvl w:val="0"/>
          <w:numId w:val="23"/>
        </w:numPr>
        <w:rPr>
          <w:rFonts w:ascii="Arial" w:hAnsi="Arial"/>
          <w:sz w:val="28"/>
        </w:rPr>
      </w:pPr>
      <w:r w:rsidRPr="0006156A">
        <w:rPr>
          <w:rFonts w:ascii="Arial" w:hAnsi="Arial"/>
          <w:sz w:val="28"/>
        </w:rPr>
        <w:t>Sequence activities carefully</w:t>
      </w:r>
    </w:p>
    <w:p w14:paraId="7ACA7832" w14:textId="77777777" w:rsidR="00106465" w:rsidRPr="0006156A" w:rsidRDefault="00106465" w:rsidP="00106465">
      <w:pPr>
        <w:pStyle w:val="Body"/>
        <w:numPr>
          <w:ilvl w:val="0"/>
          <w:numId w:val="23"/>
        </w:numPr>
        <w:rPr>
          <w:rFonts w:ascii="Arial" w:hAnsi="Arial"/>
          <w:sz w:val="28"/>
        </w:rPr>
      </w:pPr>
      <w:r w:rsidRPr="0006156A">
        <w:rPr>
          <w:rFonts w:ascii="Arial" w:hAnsi="Arial"/>
          <w:sz w:val="28"/>
        </w:rPr>
        <w:t>Focus on the “big ideas”</w:t>
      </w:r>
    </w:p>
    <w:p w14:paraId="4471FE8A" w14:textId="77777777" w:rsidR="00106465" w:rsidRPr="0006156A" w:rsidRDefault="00106465" w:rsidP="00106465">
      <w:pPr>
        <w:pStyle w:val="Body"/>
        <w:numPr>
          <w:ilvl w:val="0"/>
          <w:numId w:val="23"/>
        </w:numPr>
        <w:rPr>
          <w:rFonts w:ascii="Arial" w:hAnsi="Arial"/>
          <w:sz w:val="28"/>
        </w:rPr>
      </w:pPr>
      <w:r w:rsidRPr="0006156A">
        <w:rPr>
          <w:rFonts w:ascii="Arial" w:hAnsi="Arial"/>
          <w:sz w:val="28"/>
        </w:rPr>
        <w:t>Use good, real data</w:t>
      </w:r>
    </w:p>
    <w:p w14:paraId="643ECF05" w14:textId="77777777" w:rsidR="00106465" w:rsidRPr="0006156A" w:rsidRDefault="00106465" w:rsidP="00106465">
      <w:pPr>
        <w:pStyle w:val="Body"/>
        <w:numPr>
          <w:ilvl w:val="0"/>
          <w:numId w:val="23"/>
        </w:numPr>
        <w:rPr>
          <w:rFonts w:ascii="Arial" w:hAnsi="Arial"/>
          <w:sz w:val="28"/>
        </w:rPr>
      </w:pPr>
      <w:r w:rsidRPr="0006156A">
        <w:rPr>
          <w:rFonts w:ascii="Arial" w:hAnsi="Arial"/>
          <w:sz w:val="28"/>
        </w:rPr>
        <w:t>Encourage speculation and exploration</w:t>
      </w:r>
    </w:p>
    <w:p w14:paraId="5898D951" w14:textId="77777777" w:rsidR="00106465" w:rsidRPr="0006156A" w:rsidRDefault="00106465" w:rsidP="00106465">
      <w:pPr>
        <w:pStyle w:val="Body"/>
        <w:numPr>
          <w:ilvl w:val="0"/>
          <w:numId w:val="23"/>
        </w:numPr>
        <w:rPr>
          <w:rFonts w:ascii="Arial" w:hAnsi="Arial"/>
          <w:sz w:val="28"/>
        </w:rPr>
      </w:pPr>
      <w:r w:rsidRPr="0006156A">
        <w:rPr>
          <w:rFonts w:ascii="Arial" w:hAnsi="Arial"/>
          <w:sz w:val="28"/>
        </w:rPr>
        <w:t>Encourage making and testing conjectures</w:t>
      </w:r>
    </w:p>
    <w:p w14:paraId="7AD5E4D8" w14:textId="77777777" w:rsidR="00106465" w:rsidRPr="0006156A" w:rsidRDefault="00106465" w:rsidP="00106465">
      <w:pPr>
        <w:pStyle w:val="Body"/>
        <w:numPr>
          <w:ilvl w:val="0"/>
          <w:numId w:val="23"/>
        </w:numPr>
        <w:rPr>
          <w:rFonts w:ascii="Arial" w:hAnsi="Arial"/>
          <w:sz w:val="28"/>
        </w:rPr>
      </w:pPr>
      <w:r w:rsidRPr="0006156A">
        <w:rPr>
          <w:rFonts w:ascii="Arial" w:hAnsi="Arial"/>
          <w:sz w:val="28"/>
        </w:rPr>
        <w:t>Use appropriate technology</w:t>
      </w:r>
    </w:p>
    <w:p w14:paraId="7AB92C4D" w14:textId="77777777" w:rsidR="00106465" w:rsidRPr="0006156A" w:rsidRDefault="00106465" w:rsidP="00106465">
      <w:pPr>
        <w:pStyle w:val="Body"/>
        <w:numPr>
          <w:ilvl w:val="0"/>
          <w:numId w:val="23"/>
        </w:numPr>
        <w:rPr>
          <w:rFonts w:ascii="Arial" w:hAnsi="Arial"/>
          <w:sz w:val="28"/>
        </w:rPr>
      </w:pPr>
      <w:r w:rsidRPr="0006156A">
        <w:rPr>
          <w:rFonts w:ascii="Arial" w:hAnsi="Arial"/>
          <w:sz w:val="28"/>
        </w:rPr>
        <w:t>Discuss and reflect in class</w:t>
      </w:r>
    </w:p>
    <w:p w14:paraId="2CE56D4D"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Helvetica Neue Bold Condensed"/>
          <w:bCs/>
          <w:color w:val="042939"/>
          <w:sz w:val="20"/>
          <w:szCs w:val="40"/>
        </w:rPr>
      </w:pPr>
      <w:r w:rsidRPr="0006156A">
        <w:rPr>
          <w:rFonts w:ascii="Arial" w:hAnsi="Arial" w:cs="Helvetica Neue Bold Condensed"/>
          <w:bCs/>
          <w:color w:val="042939"/>
          <w:sz w:val="20"/>
          <w:szCs w:val="40"/>
        </w:rPr>
        <w:t xml:space="preserve">Research in the Statistics Classroom: Learning from Teaching Experiments  </w:t>
      </w:r>
    </w:p>
    <w:p w14:paraId="789EE907" w14:textId="77777777" w:rsidR="00106465" w:rsidRPr="0006156A"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Helvetica Neue Bold Condensed"/>
          <w:bCs/>
          <w:color w:val="042939"/>
          <w:sz w:val="20"/>
          <w:szCs w:val="40"/>
        </w:rPr>
      </w:pPr>
      <w:r w:rsidRPr="0006156A">
        <w:rPr>
          <w:rFonts w:ascii="Arial" w:hAnsi="Arial" w:cs="Helvetica Neue Bold Condensed"/>
          <w:bCs/>
          <w:color w:val="042939"/>
          <w:sz w:val="20"/>
          <w:szCs w:val="40"/>
        </w:rPr>
        <w:t>by Dani Ben-Zvi, Joan B. Garfield and Andrew Zieffler</w:t>
      </w:r>
    </w:p>
    <w:p w14:paraId="035EAB61" w14:textId="77777777" w:rsidR="00106465" w:rsidRPr="0006156A"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Helvetica Neue Bold Condensed"/>
          <w:bCs/>
          <w:color w:val="042939"/>
          <w:sz w:val="20"/>
          <w:szCs w:val="40"/>
        </w:rPr>
      </w:pPr>
      <w:r w:rsidRPr="0006156A">
        <w:rPr>
          <w:rFonts w:ascii="Arial" w:hAnsi="Arial" w:cs="Helvetica Neue Bold Condensed"/>
          <w:bCs/>
          <w:color w:val="042939"/>
          <w:sz w:val="20"/>
          <w:szCs w:val="40"/>
        </w:rPr>
        <w:t xml:space="preserve">  ©2006, NCTM’s Sixty-Eighth Yearbook:</w:t>
      </w:r>
    </w:p>
    <w:p w14:paraId="61E16933" w14:textId="77777777" w:rsidR="00106465" w:rsidRPr="0006156A" w:rsidRDefault="00106465" w:rsidP="00106465">
      <w:pPr>
        <w:jc w:val="right"/>
        <w:rPr>
          <w:rFonts w:ascii="Arial" w:hAnsi="Arial"/>
          <w:sz w:val="14"/>
        </w:rPr>
      </w:pPr>
      <w:r w:rsidRPr="0006156A">
        <w:rPr>
          <w:rFonts w:ascii="Arial" w:hAnsi="Arial" w:cs="Helvetica Neue Bold Condensed"/>
          <w:bCs/>
          <w:color w:val="042939"/>
          <w:sz w:val="20"/>
          <w:szCs w:val="40"/>
        </w:rPr>
        <w:t>Thinking and Reasoning with Data and Chance</w:t>
      </w:r>
    </w:p>
    <w:p w14:paraId="1F8DB5E0" w14:textId="77777777" w:rsidR="00106465" w:rsidRPr="0006156A" w:rsidRDefault="00106465" w:rsidP="00106465">
      <w:pPr>
        <w:rPr>
          <w:rFonts w:ascii="Arial" w:hAnsi="Arial"/>
          <w:b/>
          <w:sz w:val="28"/>
        </w:rPr>
      </w:pPr>
      <w:r w:rsidRPr="0006156A">
        <w:rPr>
          <w:rFonts w:ascii="Arial" w:hAnsi="Arial"/>
          <w:b/>
          <w:sz w:val="28"/>
        </w:rPr>
        <w:t>Engage Students in Activities Involving:</w:t>
      </w:r>
    </w:p>
    <w:p w14:paraId="1A871EE1" w14:textId="77777777" w:rsidR="00106465" w:rsidRPr="0006156A" w:rsidRDefault="00106465" w:rsidP="00106465">
      <w:pPr>
        <w:numPr>
          <w:ilvl w:val="0"/>
          <w:numId w:val="24"/>
        </w:numPr>
        <w:rPr>
          <w:rFonts w:ascii="Arial" w:hAnsi="Arial"/>
          <w:sz w:val="28"/>
        </w:rPr>
      </w:pPr>
      <w:r w:rsidRPr="0006156A">
        <w:rPr>
          <w:rFonts w:ascii="Arial" w:hAnsi="Arial"/>
          <w:sz w:val="28"/>
        </w:rPr>
        <w:t>the investigative process</w:t>
      </w:r>
    </w:p>
    <w:p w14:paraId="4CB862AC" w14:textId="77777777" w:rsidR="00106465" w:rsidRPr="0006156A" w:rsidRDefault="00106465" w:rsidP="00106465">
      <w:pPr>
        <w:numPr>
          <w:ilvl w:val="0"/>
          <w:numId w:val="24"/>
        </w:numPr>
        <w:rPr>
          <w:rFonts w:ascii="Arial" w:hAnsi="Arial"/>
          <w:sz w:val="28"/>
        </w:rPr>
      </w:pPr>
      <w:r w:rsidRPr="0006156A">
        <w:rPr>
          <w:rFonts w:ascii="Arial" w:hAnsi="Arial"/>
          <w:sz w:val="28"/>
        </w:rPr>
        <w:t>“Why?” questions</w:t>
      </w:r>
    </w:p>
    <w:p w14:paraId="58AE3E85" w14:textId="77777777" w:rsidR="00106465" w:rsidRPr="0006156A" w:rsidRDefault="00106465" w:rsidP="00106465">
      <w:pPr>
        <w:numPr>
          <w:ilvl w:val="0"/>
          <w:numId w:val="24"/>
        </w:numPr>
        <w:rPr>
          <w:rFonts w:ascii="Arial" w:hAnsi="Arial"/>
          <w:sz w:val="28"/>
        </w:rPr>
      </w:pPr>
      <w:r w:rsidRPr="0006156A">
        <w:rPr>
          <w:rFonts w:ascii="Arial" w:hAnsi="Arial"/>
          <w:sz w:val="28"/>
        </w:rPr>
        <w:t>meaning of variation</w:t>
      </w:r>
    </w:p>
    <w:p w14:paraId="2FA14C95" w14:textId="77777777" w:rsidR="00106465" w:rsidRPr="0006156A" w:rsidRDefault="00106465" w:rsidP="00106465">
      <w:pPr>
        <w:numPr>
          <w:ilvl w:val="0"/>
          <w:numId w:val="24"/>
        </w:numPr>
        <w:rPr>
          <w:rFonts w:ascii="Arial" w:hAnsi="Arial"/>
          <w:sz w:val="28"/>
        </w:rPr>
      </w:pPr>
      <w:r w:rsidRPr="0006156A">
        <w:rPr>
          <w:rFonts w:ascii="Arial" w:hAnsi="Arial"/>
          <w:sz w:val="28"/>
        </w:rPr>
        <w:t>moving beyond procedures</w:t>
      </w:r>
    </w:p>
    <w:p w14:paraId="5A03C8EB" w14:textId="77777777" w:rsidR="00106465" w:rsidRPr="0006156A" w:rsidRDefault="00106465" w:rsidP="00106465">
      <w:pPr>
        <w:numPr>
          <w:ilvl w:val="0"/>
          <w:numId w:val="24"/>
        </w:numPr>
        <w:rPr>
          <w:rFonts w:ascii="Arial" w:hAnsi="Arial"/>
          <w:sz w:val="28"/>
        </w:rPr>
      </w:pPr>
      <w:r w:rsidRPr="0006156A">
        <w:rPr>
          <w:rFonts w:ascii="Arial" w:hAnsi="Arial"/>
          <w:sz w:val="28"/>
        </w:rPr>
        <w:t>new questions that “go beyond”</w:t>
      </w:r>
    </w:p>
    <w:p w14:paraId="5E3FC293" w14:textId="77777777" w:rsidR="00106465" w:rsidRDefault="00106465" w:rsidP="00106465">
      <w:pPr>
        <w:jc w:val="right"/>
        <w:rPr>
          <w:rFonts w:ascii="Arial" w:hAnsi="Arial"/>
          <w:sz w:val="26"/>
        </w:rPr>
      </w:pPr>
    </w:p>
    <w:p w14:paraId="4F186E1F" w14:textId="77777777" w:rsidR="00106465" w:rsidRDefault="00106465" w:rsidP="00106465">
      <w:pPr>
        <w:jc w:val="right"/>
        <w:rPr>
          <w:rFonts w:ascii="Arial" w:hAnsi="Arial"/>
          <w:sz w:val="20"/>
        </w:rPr>
      </w:pPr>
      <w:r w:rsidRPr="001D6149">
        <w:rPr>
          <w:rFonts w:ascii="Arial" w:hAnsi="Arial"/>
          <w:sz w:val="20"/>
        </w:rPr>
        <w:t xml:space="preserve">Chance, Beth, “Components of Statistical Thinking and Implications for Instruction and Assessment,” </w:t>
      </w:r>
    </w:p>
    <w:p w14:paraId="77458A9A" w14:textId="77777777" w:rsidR="00106465" w:rsidRPr="001D6149" w:rsidRDefault="00106465" w:rsidP="00106465">
      <w:pPr>
        <w:jc w:val="right"/>
        <w:rPr>
          <w:rFonts w:ascii="Arial" w:hAnsi="Arial"/>
          <w:sz w:val="20"/>
        </w:rPr>
      </w:pPr>
      <w:r w:rsidRPr="001D6149">
        <w:rPr>
          <w:rFonts w:ascii="Arial" w:hAnsi="Arial"/>
          <w:sz w:val="20"/>
        </w:rPr>
        <w:t>Journal of Statistics Education, 10 (no 3), (2002)</w:t>
      </w:r>
    </w:p>
    <w:p w14:paraId="41E33300" w14:textId="77777777" w:rsidR="00106465" w:rsidRDefault="008D0CE1" w:rsidP="00106465">
      <w:pPr>
        <w:jc w:val="right"/>
        <w:rPr>
          <w:rFonts w:ascii="Arial" w:hAnsi="Arial"/>
          <w:sz w:val="20"/>
        </w:rPr>
      </w:pPr>
      <w:hyperlink r:id="rId110" w:history="1">
        <w:r w:rsidR="00106465" w:rsidRPr="00C47572">
          <w:rPr>
            <w:rStyle w:val="Hyperlink"/>
            <w:rFonts w:ascii="Arial" w:hAnsi="Arial"/>
            <w:sz w:val="20"/>
          </w:rPr>
          <w:t>http://www.amstat.org/publications/jse/v10n3/chance.html</w:t>
        </w:r>
      </w:hyperlink>
    </w:p>
    <w:p w14:paraId="442866FC" w14:textId="77777777" w:rsidR="00106465" w:rsidRDefault="00106465" w:rsidP="00106465">
      <w:pPr>
        <w:jc w:val="right"/>
        <w:rPr>
          <w:rFonts w:ascii="Arial" w:hAnsi="Arial"/>
          <w:sz w:val="20"/>
        </w:rPr>
      </w:pPr>
    </w:p>
    <w:p w14:paraId="5D039F2C" w14:textId="77777777" w:rsidR="00106465" w:rsidRDefault="00106465" w:rsidP="00106465">
      <w:pPr>
        <w:rPr>
          <w:rFonts w:ascii="Arial" w:hAnsi="Arial"/>
          <w:sz w:val="28"/>
        </w:rPr>
      </w:pPr>
      <w:r w:rsidRPr="001D6149">
        <w:rPr>
          <w:rFonts w:ascii="Arial" w:hAnsi="Arial"/>
          <w:sz w:val="28"/>
        </w:rPr>
        <w:t>“</w:t>
      </w:r>
      <w:r>
        <w:rPr>
          <w:rFonts w:ascii="Arial" w:hAnsi="Arial"/>
          <w:sz w:val="28"/>
        </w:rPr>
        <w:t>…</w:t>
      </w:r>
      <w:r w:rsidRPr="001D6149">
        <w:rPr>
          <w:rFonts w:ascii="Arial" w:hAnsi="Arial"/>
          <w:sz w:val="28"/>
        </w:rPr>
        <w:t>researchers often find that few students properly interpret their results or draw valid conclusion</w:t>
      </w:r>
      <w:r>
        <w:rPr>
          <w:rFonts w:ascii="Arial" w:hAnsi="Arial"/>
          <w:sz w:val="28"/>
        </w:rPr>
        <w:t xml:space="preserve">s based on the statistical results they obtain. </w:t>
      </w:r>
      <w:r w:rsidRPr="001D6149">
        <w:rPr>
          <w:rFonts w:ascii="Arial" w:hAnsi="Arial"/>
          <w:sz w:val="28"/>
        </w:rPr>
        <w:t xml:space="preserve">They seem to complete procedures mechanically, without developing statistical thinking.” </w:t>
      </w:r>
    </w:p>
    <w:p w14:paraId="6EFE3BB7" w14:textId="77777777" w:rsidR="00106465" w:rsidRPr="001D6149" w:rsidRDefault="00106465" w:rsidP="00106465">
      <w:pPr>
        <w:rPr>
          <w:rFonts w:ascii="Arial" w:hAnsi="Arial"/>
          <w:sz w:val="28"/>
        </w:rPr>
      </w:pPr>
      <w:r w:rsidRPr="001D6149">
        <w:rPr>
          <w:rFonts w:ascii="Arial" w:hAnsi="Arial"/>
          <w:sz w:val="28"/>
        </w:rPr>
        <w:t>(Ben-Zvi et al)</w:t>
      </w:r>
    </w:p>
    <w:p w14:paraId="2A45C86E"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Helvetica Neue Bold Condensed"/>
          <w:bCs/>
          <w:color w:val="042939"/>
          <w:sz w:val="20"/>
          <w:szCs w:val="40"/>
        </w:rPr>
      </w:pPr>
      <w:r w:rsidRPr="001D6149">
        <w:rPr>
          <w:rFonts w:ascii="Arial" w:hAnsi="Arial" w:cs="Helvetica Neue Bold Condensed"/>
          <w:bCs/>
          <w:color w:val="042939"/>
          <w:sz w:val="20"/>
          <w:szCs w:val="40"/>
        </w:rPr>
        <w:t>What is Statistical Thinking and How is It Developed?</w:t>
      </w:r>
      <w:r>
        <w:rPr>
          <w:rFonts w:ascii="Arial" w:hAnsi="Arial" w:cs="Helvetica Neue Bold Condensed"/>
          <w:bCs/>
          <w:color w:val="042939"/>
          <w:sz w:val="20"/>
          <w:szCs w:val="40"/>
        </w:rPr>
        <w:t xml:space="preserve"> </w:t>
      </w:r>
    </w:p>
    <w:p w14:paraId="5226DBA2" w14:textId="77777777" w:rsidR="00106465" w:rsidRPr="001D6149"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Helvetica Neue Bold Condensed"/>
          <w:bCs/>
          <w:color w:val="042939"/>
          <w:sz w:val="20"/>
          <w:szCs w:val="40"/>
        </w:rPr>
      </w:pPr>
      <w:r w:rsidRPr="001D6149">
        <w:rPr>
          <w:rFonts w:ascii="Arial" w:hAnsi="Arial" w:cs="Helvetica Neue Bold Condensed"/>
          <w:bCs/>
          <w:color w:val="042939"/>
          <w:sz w:val="20"/>
          <w:szCs w:val="40"/>
        </w:rPr>
        <w:t>by Sharon J. Lane-Getaz</w:t>
      </w:r>
    </w:p>
    <w:p w14:paraId="37C4AE1E" w14:textId="77777777" w:rsidR="00106465" w:rsidRPr="001D6149"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Helvetica Neue Bold Condensed"/>
          <w:bCs/>
          <w:color w:val="042939"/>
          <w:sz w:val="20"/>
          <w:szCs w:val="40"/>
        </w:rPr>
      </w:pPr>
      <w:r w:rsidRPr="001D6149">
        <w:rPr>
          <w:rFonts w:ascii="Arial" w:hAnsi="Arial" w:cs="Helvetica Neue Bold Condensed"/>
          <w:bCs/>
          <w:color w:val="042939"/>
          <w:sz w:val="20"/>
          <w:szCs w:val="40"/>
        </w:rPr>
        <w:t xml:space="preserve">  ©2006, NCTM’s Sixty-Eighth Yearbook:</w:t>
      </w:r>
    </w:p>
    <w:p w14:paraId="0F588DB1" w14:textId="77777777" w:rsidR="00106465" w:rsidRDefault="00106465" w:rsidP="00106465">
      <w:pPr>
        <w:jc w:val="right"/>
        <w:rPr>
          <w:rFonts w:ascii="Arial" w:hAnsi="Arial" w:cs="Helvetica Neue Bold Condensed"/>
          <w:bCs/>
          <w:color w:val="042939"/>
          <w:sz w:val="20"/>
          <w:szCs w:val="40"/>
        </w:rPr>
      </w:pPr>
      <w:r w:rsidRPr="001D6149">
        <w:rPr>
          <w:rFonts w:ascii="Arial" w:hAnsi="Arial" w:cs="Helvetica Neue Bold Condensed"/>
          <w:bCs/>
          <w:color w:val="042939"/>
          <w:sz w:val="20"/>
          <w:szCs w:val="40"/>
        </w:rPr>
        <w:t>Thinking and Reasoning with Data and Chance</w:t>
      </w:r>
    </w:p>
    <w:p w14:paraId="53407C24" w14:textId="77777777" w:rsidR="00106465" w:rsidRDefault="00106465" w:rsidP="00106465">
      <w:pPr>
        <w:rPr>
          <w:rFonts w:ascii="Arial" w:hAnsi="Arial" w:cs="Helvetica Neue Bold Condensed"/>
          <w:bCs/>
          <w:color w:val="042939"/>
          <w:szCs w:val="40"/>
        </w:rPr>
      </w:pPr>
    </w:p>
    <w:p w14:paraId="6BE75DCC" w14:textId="77777777" w:rsidR="00106465" w:rsidRPr="004350E2" w:rsidRDefault="00106465" w:rsidP="00106465">
      <w:pPr>
        <w:rPr>
          <w:rFonts w:ascii="Arial" w:hAnsi="Arial" w:cs="Helvetica Neue Bold Condensed"/>
          <w:b/>
          <w:bCs/>
          <w:color w:val="042939"/>
          <w:sz w:val="20"/>
          <w:szCs w:val="40"/>
        </w:rPr>
      </w:pPr>
      <w:r>
        <w:rPr>
          <w:rFonts w:ascii="Arial" w:hAnsi="Arial" w:cs="Helvetica Neue Bold Condensed"/>
          <w:bCs/>
          <w:color w:val="042939"/>
          <w:sz w:val="28"/>
          <w:szCs w:val="40"/>
        </w:rPr>
        <w:br w:type="page"/>
      </w:r>
      <w:r w:rsidRPr="004350E2">
        <w:rPr>
          <w:rFonts w:ascii="Arial" w:hAnsi="Arial" w:cs="Helvetica Neue Bold Condensed"/>
          <w:b/>
          <w:bCs/>
          <w:color w:val="042939"/>
          <w:sz w:val="36"/>
          <w:szCs w:val="40"/>
        </w:rPr>
        <w:lastRenderedPageBreak/>
        <w:t>Fostering Classroom Discourse:</w:t>
      </w:r>
    </w:p>
    <w:p w14:paraId="26064A74" w14:textId="77777777" w:rsidR="00106465" w:rsidRPr="004350E2" w:rsidRDefault="00106465" w:rsidP="00106465">
      <w:pPr>
        <w:numPr>
          <w:ilvl w:val="0"/>
          <w:numId w:val="25"/>
        </w:numPr>
        <w:rPr>
          <w:rFonts w:ascii="Arial" w:hAnsi="Arial" w:cs="Helvetica Neue Bold Condensed"/>
          <w:bCs/>
          <w:color w:val="042939"/>
          <w:sz w:val="28"/>
          <w:szCs w:val="40"/>
        </w:rPr>
      </w:pPr>
      <w:r>
        <w:rPr>
          <w:rFonts w:ascii="Arial" w:hAnsi="Arial" w:cs="Helvetica Neue Bold Condensed"/>
          <w:bCs/>
          <w:color w:val="042939"/>
          <w:sz w:val="28"/>
          <w:szCs w:val="40"/>
        </w:rPr>
        <w:t>Expose students to “messy” side of data analysis.</w:t>
      </w:r>
    </w:p>
    <w:p w14:paraId="5A631AFB" w14:textId="77777777" w:rsidR="00106465" w:rsidRPr="004350E2" w:rsidRDefault="00106465" w:rsidP="00106465">
      <w:pPr>
        <w:numPr>
          <w:ilvl w:val="0"/>
          <w:numId w:val="25"/>
        </w:numPr>
        <w:rPr>
          <w:rFonts w:ascii="Arial" w:hAnsi="Arial" w:cs="Helvetica Neue Bold Condensed"/>
          <w:bCs/>
          <w:color w:val="042939"/>
          <w:sz w:val="28"/>
          <w:szCs w:val="40"/>
        </w:rPr>
      </w:pPr>
      <w:r>
        <w:rPr>
          <w:rFonts w:ascii="Arial" w:hAnsi="Arial" w:cs="Helvetica Neue Bold Condensed"/>
          <w:bCs/>
          <w:color w:val="042939"/>
          <w:sz w:val="28"/>
          <w:szCs w:val="40"/>
        </w:rPr>
        <w:t>“do not settle for simplistic solutions to problems.”</w:t>
      </w:r>
    </w:p>
    <w:p w14:paraId="270EFD08" w14:textId="77777777" w:rsidR="00106465" w:rsidRPr="004350E2" w:rsidRDefault="00106465" w:rsidP="00106465">
      <w:pPr>
        <w:numPr>
          <w:ilvl w:val="0"/>
          <w:numId w:val="25"/>
        </w:numPr>
        <w:rPr>
          <w:rFonts w:ascii="Arial" w:hAnsi="Arial" w:cs="Helvetica Neue Bold Condensed"/>
          <w:bCs/>
          <w:color w:val="042939"/>
          <w:sz w:val="28"/>
          <w:szCs w:val="40"/>
        </w:rPr>
      </w:pPr>
      <w:r>
        <w:rPr>
          <w:rFonts w:ascii="Arial" w:hAnsi="Arial" w:cs="Helvetica Neue Bold Condensed"/>
          <w:bCs/>
          <w:color w:val="042939"/>
          <w:sz w:val="28"/>
          <w:szCs w:val="40"/>
        </w:rPr>
        <w:t>Ask lots of questions</w:t>
      </w:r>
    </w:p>
    <w:p w14:paraId="050DDA53" w14:textId="77777777" w:rsidR="00106465" w:rsidRPr="004350E2" w:rsidRDefault="00106465" w:rsidP="00106465">
      <w:pPr>
        <w:numPr>
          <w:ilvl w:val="0"/>
          <w:numId w:val="25"/>
        </w:numPr>
        <w:rPr>
          <w:rFonts w:ascii="Arial" w:hAnsi="Arial" w:cs="Helvetica Neue Bold Condensed"/>
          <w:bCs/>
          <w:color w:val="042939"/>
          <w:sz w:val="28"/>
          <w:szCs w:val="40"/>
        </w:rPr>
      </w:pPr>
      <w:r>
        <w:rPr>
          <w:rFonts w:ascii="Arial" w:hAnsi="Arial" w:cs="Helvetica Neue Bold Condensed"/>
          <w:bCs/>
          <w:color w:val="042939"/>
          <w:sz w:val="28"/>
          <w:szCs w:val="40"/>
        </w:rPr>
        <w:t>Choose tasks set in interesting, engaging contexts</w:t>
      </w:r>
    </w:p>
    <w:p w14:paraId="7F7D6163" w14:textId="77777777" w:rsidR="00106465" w:rsidRDefault="00106465" w:rsidP="00106465">
      <w:pPr>
        <w:numPr>
          <w:ilvl w:val="0"/>
          <w:numId w:val="25"/>
        </w:numPr>
        <w:rPr>
          <w:rFonts w:ascii="Arial" w:hAnsi="Arial" w:cs="Helvetica Neue Bold Condensed"/>
          <w:bCs/>
          <w:color w:val="042939"/>
          <w:sz w:val="28"/>
          <w:szCs w:val="40"/>
        </w:rPr>
      </w:pPr>
      <w:r>
        <w:rPr>
          <w:rFonts w:ascii="Arial" w:hAnsi="Arial" w:cs="Helvetica Neue Bold Condensed"/>
          <w:bCs/>
          <w:color w:val="042939"/>
          <w:sz w:val="28"/>
          <w:szCs w:val="40"/>
        </w:rPr>
        <w:t>Continually assess the quality of students’ understandings</w:t>
      </w:r>
    </w:p>
    <w:p w14:paraId="080E1EDC" w14:textId="77777777" w:rsidR="00106465" w:rsidRDefault="00106465" w:rsidP="00106465">
      <w:pPr>
        <w:rPr>
          <w:rFonts w:ascii="Arial" w:hAnsi="Arial" w:cs="Helvetica Neue Bold Condensed"/>
          <w:bCs/>
          <w:color w:val="042939"/>
          <w:sz w:val="28"/>
          <w:szCs w:val="40"/>
        </w:rPr>
      </w:pPr>
      <w:r>
        <w:rPr>
          <w:rFonts w:ascii="Arial" w:hAnsi="Arial" w:cs="Helvetica Neue Bold Condensed"/>
          <w:bCs/>
          <w:color w:val="042939"/>
          <w:sz w:val="28"/>
          <w:szCs w:val="40"/>
        </w:rPr>
        <w:tab/>
        <w:t>(Using AP Exam rubrics can help evaluate/score written responses.)</w:t>
      </w:r>
    </w:p>
    <w:p w14:paraId="20C29632" w14:textId="77777777" w:rsidR="00106465" w:rsidRPr="004350E2" w:rsidRDefault="00106465" w:rsidP="00106465">
      <w:pPr>
        <w:jc w:val="right"/>
        <w:rPr>
          <w:rFonts w:ascii="Arial" w:hAnsi="Arial" w:cs="Helvetica Neue Bold Condensed"/>
          <w:bCs/>
          <w:color w:val="042939"/>
          <w:sz w:val="20"/>
          <w:szCs w:val="40"/>
        </w:rPr>
      </w:pPr>
      <w:r w:rsidRPr="004350E2">
        <w:rPr>
          <w:rFonts w:ascii="Arial" w:hAnsi="Arial" w:cs="Helvetica Neue Bold Condensed"/>
          <w:bCs/>
          <w:color w:val="042939"/>
          <w:sz w:val="20"/>
          <w:szCs w:val="40"/>
        </w:rPr>
        <w:t>Engaging Students in Authentic Data Analysis</w:t>
      </w:r>
      <w:r>
        <w:rPr>
          <w:rFonts w:ascii="Arial" w:hAnsi="Arial" w:cs="Helvetica Neue Bold Condensed"/>
          <w:bCs/>
          <w:color w:val="042939"/>
          <w:sz w:val="20"/>
          <w:szCs w:val="40"/>
        </w:rPr>
        <w:t xml:space="preserve"> by </w:t>
      </w:r>
      <w:r w:rsidRPr="004350E2">
        <w:rPr>
          <w:rFonts w:ascii="Arial" w:hAnsi="Arial" w:cs="Helvetica Neue Bold Condensed"/>
          <w:bCs/>
          <w:color w:val="042939"/>
          <w:sz w:val="20"/>
          <w:szCs w:val="40"/>
        </w:rPr>
        <w:t>Randall E. Groth</w:t>
      </w:r>
    </w:p>
    <w:p w14:paraId="6408BF73"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Helvetica Neue Bold Condensed"/>
          <w:bCs/>
          <w:color w:val="042939"/>
          <w:sz w:val="20"/>
          <w:szCs w:val="40"/>
        </w:rPr>
      </w:pPr>
      <w:r w:rsidRPr="001D6149">
        <w:rPr>
          <w:rFonts w:ascii="Arial" w:hAnsi="Arial" w:cs="Helvetica Neue Bold Condensed"/>
          <w:bCs/>
          <w:color w:val="042939"/>
          <w:sz w:val="20"/>
          <w:szCs w:val="40"/>
        </w:rPr>
        <w:t>©2006, NCTM’s Sixty-Eighth Yearbook:</w:t>
      </w:r>
      <w:r>
        <w:rPr>
          <w:rFonts w:ascii="Arial" w:hAnsi="Arial" w:cs="Helvetica Neue Bold Condensed"/>
          <w:bCs/>
          <w:color w:val="042939"/>
          <w:sz w:val="20"/>
          <w:szCs w:val="40"/>
        </w:rPr>
        <w:t xml:space="preserve"> </w:t>
      </w:r>
      <w:r w:rsidRPr="001D6149">
        <w:rPr>
          <w:rFonts w:ascii="Arial" w:hAnsi="Arial" w:cs="Helvetica Neue Bold Condensed"/>
          <w:bCs/>
          <w:color w:val="042939"/>
          <w:sz w:val="20"/>
          <w:szCs w:val="40"/>
        </w:rPr>
        <w:t>Thinking and Reasoning with Data and Chance</w:t>
      </w:r>
    </w:p>
    <w:p w14:paraId="3EA57CF6" w14:textId="77777777" w:rsidR="00106465" w:rsidRDefault="00106465" w:rsidP="00106465">
      <w:pPr>
        <w:jc w:val="right"/>
        <w:rPr>
          <w:rFonts w:ascii="Arial" w:hAnsi="Arial" w:cs="Helvetica Neue Bold Condensed"/>
          <w:bCs/>
          <w:color w:val="042939"/>
          <w:sz w:val="20"/>
          <w:szCs w:val="40"/>
        </w:rPr>
      </w:pPr>
    </w:p>
    <w:p w14:paraId="6DB7CF91" w14:textId="77777777" w:rsidR="00106465" w:rsidRPr="00C9653C" w:rsidRDefault="00106465" w:rsidP="00106465">
      <w:pPr>
        <w:rPr>
          <w:rFonts w:ascii="Arial" w:hAnsi="Arial"/>
          <w:b/>
          <w:sz w:val="32"/>
        </w:rPr>
      </w:pPr>
      <w:r w:rsidRPr="00C9653C">
        <w:rPr>
          <w:rFonts w:ascii="Arial" w:hAnsi="Arial"/>
          <w:b/>
          <w:sz w:val="32"/>
        </w:rPr>
        <w:t>How Students Learn Statistics</w:t>
      </w:r>
      <w:r>
        <w:rPr>
          <w:rFonts w:ascii="Arial" w:hAnsi="Arial"/>
          <w:b/>
          <w:sz w:val="32"/>
        </w:rPr>
        <w:t xml:space="preserve"> (1999):</w:t>
      </w:r>
    </w:p>
    <w:p w14:paraId="3FA2E496" w14:textId="77777777" w:rsidR="00106465" w:rsidRPr="00C9653C" w:rsidRDefault="00106465" w:rsidP="00106465">
      <w:pPr>
        <w:numPr>
          <w:ilvl w:val="0"/>
          <w:numId w:val="33"/>
        </w:numPr>
        <w:rPr>
          <w:rFonts w:ascii="Arial" w:hAnsi="Arial"/>
        </w:rPr>
      </w:pPr>
      <w:r w:rsidRPr="00C9653C">
        <w:rPr>
          <w:rFonts w:ascii="Arial" w:hAnsi="Arial"/>
        </w:rPr>
        <w:t>Time spent on developing understanding leads to increased student performance on problem solving tests.</w:t>
      </w:r>
    </w:p>
    <w:p w14:paraId="67283285" w14:textId="77777777" w:rsidR="00106465" w:rsidRPr="00C9653C" w:rsidRDefault="00106465" w:rsidP="00106465">
      <w:pPr>
        <w:numPr>
          <w:ilvl w:val="0"/>
          <w:numId w:val="33"/>
        </w:numPr>
        <w:rPr>
          <w:rFonts w:ascii="Arial" w:hAnsi="Arial"/>
        </w:rPr>
      </w:pPr>
      <w:r w:rsidRPr="00C9653C">
        <w:rPr>
          <w:rFonts w:ascii="Arial" w:hAnsi="Arial"/>
        </w:rPr>
        <w:t>Use of small groups leads to better group productivity, improved attitudes, and sometimes, increased achievement.</w:t>
      </w:r>
    </w:p>
    <w:p w14:paraId="0C2704F7" w14:textId="77777777" w:rsidR="00106465" w:rsidRPr="00C9653C" w:rsidRDefault="00106465" w:rsidP="00106465">
      <w:pPr>
        <w:numPr>
          <w:ilvl w:val="0"/>
          <w:numId w:val="33"/>
        </w:numPr>
        <w:rPr>
          <w:rFonts w:ascii="Arial" w:hAnsi="Arial"/>
        </w:rPr>
      </w:pPr>
      <w:r w:rsidRPr="00C9653C">
        <w:rPr>
          <w:rFonts w:ascii="Arial" w:hAnsi="Arial"/>
        </w:rPr>
        <w:t>Having students read through worked-out examples may be more effective than having them work through many of the conventional exercises assigned as homework.</w:t>
      </w:r>
    </w:p>
    <w:p w14:paraId="4FF639BE" w14:textId="77777777" w:rsidR="00106465" w:rsidRDefault="00106465" w:rsidP="00106465">
      <w:pPr>
        <w:numPr>
          <w:ilvl w:val="0"/>
          <w:numId w:val="33"/>
        </w:numPr>
        <w:rPr>
          <w:rFonts w:ascii="Arial" w:hAnsi="Arial"/>
        </w:rPr>
      </w:pPr>
      <w:r w:rsidRPr="00C9653C">
        <w:rPr>
          <w:rFonts w:ascii="Arial" w:hAnsi="Arial"/>
        </w:rPr>
        <w:t>Students learn more from working on open-ended problems than from goal-specific problems where there is one right answer.</w:t>
      </w:r>
    </w:p>
    <w:p w14:paraId="341208D6" w14:textId="77777777" w:rsidR="00106465" w:rsidRPr="00BD3831" w:rsidRDefault="00106465" w:rsidP="00106465">
      <w:pPr>
        <w:jc w:val="right"/>
        <w:rPr>
          <w:rFonts w:ascii="Arial" w:hAnsi="Arial"/>
          <w:sz w:val="20"/>
        </w:rPr>
      </w:pPr>
      <w:r>
        <w:rPr>
          <w:rFonts w:ascii="Arial" w:hAnsi="Arial"/>
          <w:sz w:val="20"/>
        </w:rPr>
        <w:t>-</w:t>
      </w:r>
      <w:r w:rsidRPr="00BD3831">
        <w:rPr>
          <w:rFonts w:ascii="Arial" w:hAnsi="Arial"/>
          <w:sz w:val="20"/>
        </w:rPr>
        <w:t>Joan Garfield (see noblestatman.com for full article)</w:t>
      </w:r>
    </w:p>
    <w:p w14:paraId="32E9D947" w14:textId="77777777" w:rsidR="00106465" w:rsidRPr="00BD3831" w:rsidRDefault="00106465" w:rsidP="00106465">
      <w:pPr>
        <w:rPr>
          <w:rFonts w:ascii="Arial" w:hAnsi="Arial"/>
          <w:sz w:val="22"/>
        </w:rPr>
      </w:pPr>
    </w:p>
    <w:p w14:paraId="504142F9" w14:textId="77777777" w:rsidR="00106465" w:rsidRPr="00BD3831" w:rsidRDefault="00106465" w:rsidP="00106465">
      <w:pPr>
        <w:rPr>
          <w:rFonts w:ascii="Arial" w:hAnsi="Arial"/>
        </w:rPr>
      </w:pPr>
      <w:r>
        <w:rPr>
          <w:rFonts w:ascii="Arial" w:hAnsi="Arial" w:cs="Helvetica"/>
          <w:b/>
          <w:color w:val="000000"/>
          <w:sz w:val="40"/>
          <w:szCs w:val="23"/>
        </w:rPr>
        <w:t>Garfield and Ben-Zvi’s Eight Learning Principles:</w:t>
      </w:r>
      <w:r>
        <w:rPr>
          <w:rStyle w:val="FootnoteReference"/>
          <w:rFonts w:ascii="Arial" w:hAnsi="Arial" w:cs="Helvetica"/>
          <w:b/>
          <w:color w:val="000000"/>
          <w:sz w:val="40"/>
          <w:szCs w:val="23"/>
        </w:rPr>
        <w:footnoteReference w:id="2"/>
      </w:r>
    </w:p>
    <w:p w14:paraId="72B31D8D" w14:textId="77777777" w:rsidR="00106465" w:rsidRPr="00F269F7" w:rsidRDefault="00106465" w:rsidP="00106465">
      <w:pPr>
        <w:numPr>
          <w:ilvl w:val="0"/>
          <w:numId w:val="35"/>
        </w:numPr>
        <w:spacing w:before="120"/>
        <w:rPr>
          <w:rFonts w:ascii="Arial" w:hAnsi="Arial"/>
          <w:sz w:val="28"/>
        </w:rPr>
      </w:pPr>
      <w:r w:rsidRPr="00F269F7">
        <w:rPr>
          <w:rFonts w:ascii="Arial" w:hAnsi="Arial"/>
          <w:sz w:val="28"/>
        </w:rPr>
        <w:t>Students learn by constructing knowledge.</w:t>
      </w:r>
    </w:p>
    <w:p w14:paraId="5C8194EB" w14:textId="77777777" w:rsidR="00106465" w:rsidRPr="00F269F7" w:rsidRDefault="00106465" w:rsidP="00106465">
      <w:pPr>
        <w:numPr>
          <w:ilvl w:val="0"/>
          <w:numId w:val="35"/>
        </w:numPr>
        <w:spacing w:before="120"/>
        <w:rPr>
          <w:rFonts w:ascii="Arial" w:hAnsi="Arial"/>
          <w:sz w:val="28"/>
        </w:rPr>
      </w:pPr>
      <w:r w:rsidRPr="00F269F7">
        <w:rPr>
          <w:rFonts w:ascii="Arial" w:hAnsi="Arial"/>
          <w:sz w:val="28"/>
        </w:rPr>
        <w:t>Students learn by active involvement in learning activities.</w:t>
      </w:r>
    </w:p>
    <w:p w14:paraId="723AEE62" w14:textId="77777777" w:rsidR="00106465" w:rsidRPr="00F269F7" w:rsidRDefault="00106465" w:rsidP="00106465">
      <w:pPr>
        <w:numPr>
          <w:ilvl w:val="0"/>
          <w:numId w:val="35"/>
        </w:numPr>
        <w:spacing w:before="120"/>
        <w:rPr>
          <w:rFonts w:ascii="Arial" w:hAnsi="Arial"/>
          <w:sz w:val="28"/>
        </w:rPr>
      </w:pPr>
      <w:r w:rsidRPr="00F269F7">
        <w:rPr>
          <w:rFonts w:ascii="Arial" w:hAnsi="Arial"/>
          <w:sz w:val="28"/>
        </w:rPr>
        <w:t>Students learn to do well only what they practice doing.</w:t>
      </w:r>
    </w:p>
    <w:p w14:paraId="59D81ED6" w14:textId="77777777" w:rsidR="00106465" w:rsidRPr="00F269F7" w:rsidRDefault="00106465" w:rsidP="00106465">
      <w:pPr>
        <w:numPr>
          <w:ilvl w:val="0"/>
          <w:numId w:val="35"/>
        </w:numPr>
        <w:spacing w:before="120"/>
        <w:rPr>
          <w:rFonts w:ascii="Arial" w:hAnsi="Arial"/>
          <w:sz w:val="28"/>
        </w:rPr>
      </w:pPr>
      <w:r w:rsidRPr="00F269F7">
        <w:rPr>
          <w:rFonts w:ascii="Arial" w:hAnsi="Arial"/>
          <w:sz w:val="28"/>
        </w:rPr>
        <w:t>It is easy to underestimate the difficulty students have in understanding basic concepts of probability and statistics.</w:t>
      </w:r>
    </w:p>
    <w:p w14:paraId="5323CDAF" w14:textId="77777777" w:rsidR="00106465" w:rsidRPr="00F269F7" w:rsidRDefault="00106465" w:rsidP="00106465">
      <w:pPr>
        <w:numPr>
          <w:ilvl w:val="0"/>
          <w:numId w:val="35"/>
        </w:numPr>
        <w:spacing w:before="120"/>
        <w:rPr>
          <w:rFonts w:ascii="Arial" w:hAnsi="Arial"/>
          <w:sz w:val="28"/>
        </w:rPr>
      </w:pPr>
      <w:r w:rsidRPr="00F269F7">
        <w:rPr>
          <w:rFonts w:ascii="Arial" w:hAnsi="Arial"/>
          <w:sz w:val="28"/>
        </w:rPr>
        <w:t>It is easy to overestimate how well students understand basic concepts.</w:t>
      </w:r>
    </w:p>
    <w:p w14:paraId="1F969987" w14:textId="77777777" w:rsidR="00106465" w:rsidRPr="00F269F7" w:rsidRDefault="00106465" w:rsidP="00106465">
      <w:pPr>
        <w:numPr>
          <w:ilvl w:val="0"/>
          <w:numId w:val="35"/>
        </w:numPr>
        <w:spacing w:before="120"/>
        <w:rPr>
          <w:rFonts w:ascii="Arial" w:hAnsi="Arial"/>
          <w:sz w:val="28"/>
        </w:rPr>
      </w:pPr>
      <w:r w:rsidRPr="00F269F7">
        <w:rPr>
          <w:rFonts w:ascii="Arial" w:hAnsi="Arial"/>
          <w:sz w:val="28"/>
        </w:rPr>
        <w:t>Learning is enhanced by having students become aware of and confront their errors in reasoning.</w:t>
      </w:r>
    </w:p>
    <w:p w14:paraId="6F8C998C" w14:textId="77777777" w:rsidR="00106465" w:rsidRPr="00F269F7" w:rsidRDefault="00106465" w:rsidP="00106465">
      <w:pPr>
        <w:numPr>
          <w:ilvl w:val="0"/>
          <w:numId w:val="35"/>
        </w:numPr>
        <w:spacing w:before="120"/>
        <w:rPr>
          <w:rFonts w:ascii="Arial" w:hAnsi="Arial"/>
          <w:sz w:val="28"/>
        </w:rPr>
      </w:pPr>
      <w:r w:rsidRPr="00F269F7">
        <w:rPr>
          <w:rFonts w:ascii="Arial" w:hAnsi="Arial"/>
          <w:sz w:val="28"/>
        </w:rPr>
        <w:t>Technological tools should be used to help students visualize and explore data, not just to follow algorithms to pre-determined ends.</w:t>
      </w:r>
    </w:p>
    <w:p w14:paraId="7FEB70F6" w14:textId="77777777" w:rsidR="00106465" w:rsidRPr="00BD3831" w:rsidRDefault="00106465" w:rsidP="00106465">
      <w:pPr>
        <w:numPr>
          <w:ilvl w:val="0"/>
          <w:numId w:val="35"/>
        </w:numPr>
        <w:spacing w:before="120"/>
        <w:rPr>
          <w:rFonts w:ascii="Arial" w:hAnsi="Arial"/>
          <w:sz w:val="28"/>
        </w:rPr>
      </w:pPr>
      <w:r w:rsidRPr="00F269F7">
        <w:rPr>
          <w:rFonts w:ascii="Arial" w:hAnsi="Arial"/>
          <w:sz w:val="28"/>
        </w:rPr>
        <w:t>Students learn better if they receive consistent and helpful feedback on their performance.</w:t>
      </w:r>
    </w:p>
    <w:p w14:paraId="06599D29" w14:textId="77777777" w:rsidR="00106465" w:rsidRDefault="00106465" w:rsidP="00106465">
      <w:pPr>
        <w:rPr>
          <w:rFonts w:ascii="Arial" w:hAnsi="Arial"/>
          <w:b/>
          <w:sz w:val="28"/>
        </w:rPr>
      </w:pPr>
    </w:p>
    <w:p w14:paraId="36EED0E3" w14:textId="77777777" w:rsidR="00106465" w:rsidRDefault="00106465" w:rsidP="00106465">
      <w:pPr>
        <w:rPr>
          <w:rFonts w:ascii="Arial" w:hAnsi="Arial"/>
        </w:rPr>
      </w:pPr>
      <w:r w:rsidRPr="002A459F">
        <w:rPr>
          <w:rFonts w:ascii="Arial" w:hAnsi="Arial"/>
          <w:b/>
          <w:sz w:val="28"/>
        </w:rPr>
        <w:t>Marzano’s Keys to Student Engagemen</w:t>
      </w:r>
      <w:r>
        <w:rPr>
          <w:rFonts w:ascii="Arial" w:hAnsi="Arial"/>
          <w:b/>
          <w:sz w:val="28"/>
        </w:rPr>
        <w:t>t</w:t>
      </w:r>
      <w:r>
        <w:rPr>
          <w:rFonts w:ascii="Arial" w:hAnsi="Arial"/>
        </w:rPr>
        <w:t>--Students must answer in the affirmative:</w:t>
      </w:r>
    </w:p>
    <w:p w14:paraId="02D067A4" w14:textId="77777777" w:rsidR="00106465" w:rsidRDefault="00106465" w:rsidP="00106465">
      <w:pPr>
        <w:rPr>
          <w:rFonts w:ascii="Arial" w:hAnsi="Arial"/>
        </w:rPr>
      </w:pPr>
      <w:r>
        <w:rPr>
          <w:rFonts w:ascii="Arial" w:hAnsi="Arial"/>
        </w:rPr>
        <w:tab/>
        <w:t xml:space="preserve">How do I feel?   Am I interested? </w:t>
      </w:r>
      <w:r>
        <w:rPr>
          <w:rFonts w:ascii="Arial" w:hAnsi="Arial"/>
        </w:rPr>
        <w:tab/>
      </w:r>
      <w:r>
        <w:rPr>
          <w:rFonts w:ascii="Arial" w:hAnsi="Arial"/>
        </w:rPr>
        <w:tab/>
        <w:t>Is it important?       Can I do it?</w:t>
      </w:r>
    </w:p>
    <w:p w14:paraId="1024A385" w14:textId="77777777" w:rsidR="00106465" w:rsidRDefault="00106465" w:rsidP="00106465">
      <w:pPr>
        <w:rPr>
          <w:rFonts w:ascii="Arial" w:hAnsi="Arial"/>
          <w:sz w:val="20"/>
        </w:rPr>
      </w:pPr>
      <w:r>
        <w:rPr>
          <w:rFonts w:ascii="Arial" w:hAnsi="Arial"/>
        </w:rPr>
        <w:tab/>
      </w:r>
      <w:r>
        <w:rPr>
          <w:rFonts w:ascii="Arial" w:hAnsi="Arial"/>
        </w:rPr>
        <w:tab/>
      </w:r>
      <w:r w:rsidRPr="002A459F">
        <w:rPr>
          <w:rFonts w:ascii="Arial" w:hAnsi="Arial"/>
          <w:sz w:val="20"/>
        </w:rPr>
        <w:t>[Getting their attention.]</w:t>
      </w:r>
      <w:r w:rsidRPr="002A459F">
        <w:rPr>
          <w:rFonts w:ascii="Arial" w:hAnsi="Arial"/>
          <w:sz w:val="20"/>
        </w:rPr>
        <w:tab/>
      </w:r>
      <w:r w:rsidRPr="002A459F">
        <w:rPr>
          <w:rFonts w:ascii="Arial" w:hAnsi="Arial"/>
          <w:sz w:val="20"/>
        </w:rPr>
        <w:tab/>
      </w:r>
      <w:r w:rsidRPr="002A459F">
        <w:rPr>
          <w:rFonts w:ascii="Arial" w:hAnsi="Arial"/>
          <w:sz w:val="20"/>
        </w:rPr>
        <w:tab/>
      </w:r>
      <w:r>
        <w:rPr>
          <w:rFonts w:ascii="Arial" w:hAnsi="Arial"/>
          <w:sz w:val="20"/>
        </w:rPr>
        <w:tab/>
      </w:r>
      <w:r w:rsidRPr="002A459F">
        <w:rPr>
          <w:rFonts w:ascii="Arial" w:hAnsi="Arial"/>
          <w:sz w:val="20"/>
        </w:rPr>
        <w:t>[Getting them engaged.]</w:t>
      </w:r>
    </w:p>
    <w:p w14:paraId="68A1EDD9" w14:textId="77777777" w:rsidR="00106465" w:rsidRPr="004451AD" w:rsidRDefault="00106465" w:rsidP="004451AD">
      <w:pPr>
        <w:rPr>
          <w:rFonts w:ascii="Arial" w:eastAsia="Times New Roman" w:hAnsi="Arial"/>
          <w:b/>
          <w:sz w:val="48"/>
          <w:lang w:bidi="x-none"/>
        </w:rPr>
      </w:pPr>
      <w:r>
        <w:rPr>
          <w:rFonts w:ascii="Arial" w:hAnsi="Arial"/>
        </w:rPr>
        <w:br w:type="page"/>
      </w:r>
      <w:r>
        <w:rPr>
          <w:rFonts w:ascii="Arial" w:eastAsia="Times New Roman" w:hAnsi="Arial"/>
          <w:b/>
          <w:sz w:val="48"/>
          <w:lang w:bidi="x-none"/>
        </w:rPr>
        <w:lastRenderedPageBreak/>
        <w:t>Solutions</w:t>
      </w:r>
      <w:r w:rsidRPr="00604D06">
        <w:rPr>
          <w:rFonts w:ascii="Arial" w:eastAsia="Times New Roman" w:hAnsi="Arial"/>
          <w:b/>
          <w:sz w:val="48"/>
          <w:lang w:bidi="x-none"/>
        </w:rPr>
        <w:t>:</w:t>
      </w:r>
    </w:p>
    <w:p w14:paraId="272E8815" w14:textId="77777777" w:rsidR="00106465" w:rsidRDefault="00106465" w:rsidP="00106465">
      <w:pPr>
        <w:rPr>
          <w:rFonts w:ascii="Arial" w:hAnsi="Arial"/>
          <w:sz w:val="28"/>
        </w:rPr>
      </w:pPr>
    </w:p>
    <w:p w14:paraId="3F2756D6" w14:textId="77777777" w:rsidR="00106465" w:rsidRPr="00495DBD" w:rsidRDefault="00106465" w:rsidP="00106465">
      <w:pPr>
        <w:rPr>
          <w:rFonts w:ascii="Times New Roman" w:hAnsi="Times New Roman"/>
          <w:sz w:val="26"/>
        </w:rPr>
      </w:pPr>
      <w:r w:rsidRPr="004A77AC">
        <w:rPr>
          <w:rFonts w:eastAsia="Times New Roman"/>
          <w:b/>
          <w:sz w:val="28"/>
        </w:rPr>
        <w:t>Solutions for "The 12 Days of Christmas</w:t>
      </w:r>
      <w:r>
        <w:rPr>
          <w:rFonts w:eastAsia="Times New Roman"/>
          <w:b/>
          <w:sz w:val="28"/>
        </w:rPr>
        <w:t>.</w:t>
      </w:r>
      <w:r w:rsidRPr="004A77AC">
        <w:rPr>
          <w:rFonts w:eastAsia="Times New Roman"/>
          <w:b/>
          <w:sz w:val="28"/>
        </w:rPr>
        <w:t>"</w:t>
      </w:r>
    </w:p>
    <w:p w14:paraId="633B14F9" w14:textId="77777777" w:rsidR="00106465" w:rsidRDefault="00106465" w:rsidP="00106465">
      <w:pPr>
        <w:widowControl w:val="0"/>
        <w:autoSpaceDE w:val="0"/>
        <w:autoSpaceDN w:val="0"/>
        <w:adjustRightInd w:val="0"/>
        <w:rPr>
          <w:rFonts w:eastAsia="Times New Roman"/>
        </w:rPr>
      </w:pPr>
      <w:r>
        <w:rPr>
          <w:rFonts w:eastAsia="Times New Roman"/>
        </w:rPr>
        <w:t>1.</w:t>
      </w:r>
      <w:r>
        <w:rPr>
          <w:rFonts w:eastAsia="Times New Roman"/>
        </w:rPr>
        <w:tab/>
        <w:t>P(partridge and pear tree) = P(partridge)*P(pear tree)because of independence, (.58)(.76)= .4408</w:t>
      </w:r>
    </w:p>
    <w:p w14:paraId="6CA08E5D" w14:textId="77777777" w:rsidR="00106465" w:rsidRDefault="00106465" w:rsidP="00106465">
      <w:pPr>
        <w:widowControl w:val="0"/>
        <w:autoSpaceDE w:val="0"/>
        <w:autoSpaceDN w:val="0"/>
        <w:adjustRightInd w:val="0"/>
        <w:rPr>
          <w:rFonts w:eastAsia="Times New Roman"/>
        </w:rPr>
      </w:pPr>
      <w:r>
        <w:rPr>
          <w:rFonts w:eastAsia="Times New Roman"/>
        </w:rPr>
        <w:t>2.</w:t>
      </w:r>
      <w:r>
        <w:rPr>
          <w:rFonts w:eastAsia="Times New Roman"/>
        </w:rPr>
        <w:tab/>
        <w:t>P(1 or 2 females) = 1 - binompdf(2,.53,0) = .7791</w:t>
      </w:r>
    </w:p>
    <w:p w14:paraId="668273ED" w14:textId="77777777" w:rsidR="00106465" w:rsidRDefault="00106465" w:rsidP="00106465">
      <w:pPr>
        <w:widowControl w:val="0"/>
        <w:autoSpaceDE w:val="0"/>
        <w:autoSpaceDN w:val="0"/>
        <w:adjustRightInd w:val="0"/>
        <w:rPr>
          <w:rFonts w:eastAsia="Times New Roman"/>
        </w:rPr>
      </w:pPr>
      <w:r>
        <w:rPr>
          <w:rFonts w:eastAsia="Times New Roman"/>
        </w:rPr>
        <w:t>3.</w:t>
      </w:r>
      <w:r>
        <w:rPr>
          <w:rFonts w:eastAsia="Times New Roman"/>
        </w:rPr>
        <w:tab/>
        <w:t>P(2 out of 3 French hens) = binompdf(3,.81,2) = .3740</w:t>
      </w:r>
    </w:p>
    <w:p w14:paraId="35A64BE6" w14:textId="77777777" w:rsidR="00106465" w:rsidRDefault="00106465" w:rsidP="00106465">
      <w:pPr>
        <w:widowControl w:val="0"/>
        <w:autoSpaceDE w:val="0"/>
        <w:autoSpaceDN w:val="0"/>
        <w:adjustRightInd w:val="0"/>
        <w:rPr>
          <w:rFonts w:eastAsia="Times New Roman"/>
        </w:rPr>
      </w:pPr>
      <w:r>
        <w:rPr>
          <w:rFonts w:eastAsia="Times New Roman"/>
        </w:rPr>
        <w:t>4.</w:t>
      </w:r>
      <w:r>
        <w:rPr>
          <w:rFonts w:eastAsia="Times New Roman"/>
        </w:rPr>
        <w:tab/>
        <w:t>P(first calling bird on trial 3) = geometpdf(.63,3) = .0862</w:t>
      </w:r>
    </w:p>
    <w:p w14:paraId="47BA999C" w14:textId="77777777" w:rsidR="00106465" w:rsidRDefault="00106465" w:rsidP="00106465">
      <w:pPr>
        <w:widowControl w:val="0"/>
        <w:autoSpaceDE w:val="0"/>
        <w:autoSpaceDN w:val="0"/>
        <w:adjustRightInd w:val="0"/>
        <w:rPr>
          <w:rFonts w:eastAsia="Times New Roman"/>
        </w:rPr>
      </w:pPr>
      <w:r>
        <w:rPr>
          <w:rFonts w:eastAsia="Times New Roman"/>
        </w:rPr>
        <w:t>5.</w:t>
      </w:r>
      <w:r>
        <w:rPr>
          <w:rFonts w:eastAsia="Times New Roman"/>
        </w:rPr>
        <w:tab/>
        <w:t>P(3 or fewer golden rings) = binomcdf(5,.72,3) = .4303</w:t>
      </w:r>
    </w:p>
    <w:p w14:paraId="5CA3D474" w14:textId="77777777" w:rsidR="00106465" w:rsidRDefault="00106465" w:rsidP="00106465">
      <w:pPr>
        <w:widowControl w:val="0"/>
        <w:autoSpaceDE w:val="0"/>
        <w:autoSpaceDN w:val="0"/>
        <w:adjustRightInd w:val="0"/>
        <w:rPr>
          <w:rFonts w:eastAsia="Times New Roman"/>
        </w:rPr>
      </w:pPr>
      <w:r>
        <w:rPr>
          <w:rFonts w:eastAsia="Times New Roman"/>
        </w:rPr>
        <w:t>6.</w:t>
      </w:r>
      <w:r>
        <w:rPr>
          <w:rFonts w:eastAsia="Times New Roman"/>
        </w:rPr>
        <w:tab/>
        <w:t>P(laying goose by 4th) = geometcdf(.83,4) = .9992</w:t>
      </w:r>
    </w:p>
    <w:p w14:paraId="141A5DBB" w14:textId="77777777" w:rsidR="00106465" w:rsidRDefault="00106465" w:rsidP="00106465">
      <w:pPr>
        <w:widowControl w:val="0"/>
        <w:autoSpaceDE w:val="0"/>
        <w:autoSpaceDN w:val="0"/>
        <w:adjustRightInd w:val="0"/>
        <w:rPr>
          <w:rFonts w:eastAsia="Times New Roman"/>
        </w:rPr>
      </w:pPr>
      <w:r>
        <w:rPr>
          <w:rFonts w:eastAsia="Times New Roman"/>
        </w:rPr>
        <w:t>7.</w:t>
      </w:r>
      <w:r>
        <w:rPr>
          <w:rFonts w:eastAsia="Times New Roman"/>
        </w:rPr>
        <w:tab/>
        <w:t>P(4 out of 7 dead swans) = binompdf(7,.23,4) = .0447</w:t>
      </w:r>
    </w:p>
    <w:p w14:paraId="528A7E83" w14:textId="77777777" w:rsidR="00106465" w:rsidRDefault="00106465" w:rsidP="00106465">
      <w:pPr>
        <w:widowControl w:val="0"/>
        <w:autoSpaceDE w:val="0"/>
        <w:autoSpaceDN w:val="0"/>
        <w:adjustRightInd w:val="0"/>
        <w:rPr>
          <w:rFonts w:eastAsia="Times New Roman"/>
        </w:rPr>
      </w:pPr>
      <w:r>
        <w:rPr>
          <w:rFonts w:eastAsia="Times New Roman"/>
        </w:rPr>
        <w:t>8.</w:t>
      </w:r>
      <w:r>
        <w:rPr>
          <w:rFonts w:eastAsia="Times New Roman"/>
        </w:rPr>
        <w:tab/>
        <w:t>E(x)- binomial = np = 8*.38 = 3.04</w:t>
      </w:r>
    </w:p>
    <w:p w14:paraId="26244E8B" w14:textId="77777777" w:rsidR="00106465" w:rsidRDefault="00106465" w:rsidP="00106465">
      <w:pPr>
        <w:widowControl w:val="0"/>
        <w:autoSpaceDE w:val="0"/>
        <w:autoSpaceDN w:val="0"/>
        <w:adjustRightInd w:val="0"/>
        <w:rPr>
          <w:rFonts w:eastAsia="Times New Roman"/>
        </w:rPr>
      </w:pPr>
      <w:r>
        <w:rPr>
          <w:rFonts w:eastAsia="Times New Roman"/>
        </w:rPr>
        <w:t>9.</w:t>
      </w:r>
      <w:r>
        <w:rPr>
          <w:rFonts w:eastAsia="Times New Roman"/>
        </w:rPr>
        <w:tab/>
        <w:t>E(x)- geometric = 1/p = 1/.18 = 5.55555</w:t>
      </w:r>
    </w:p>
    <w:p w14:paraId="59E5F400" w14:textId="77777777" w:rsidR="00106465" w:rsidRDefault="00106465" w:rsidP="00106465">
      <w:pPr>
        <w:widowControl w:val="0"/>
        <w:autoSpaceDE w:val="0"/>
        <w:autoSpaceDN w:val="0"/>
        <w:adjustRightInd w:val="0"/>
        <w:rPr>
          <w:rFonts w:eastAsia="Times New Roman"/>
        </w:rPr>
      </w:pPr>
      <w:r>
        <w:rPr>
          <w:rFonts w:eastAsia="Times New Roman"/>
        </w:rPr>
        <w:t>10.</w:t>
      </w:r>
      <w:r>
        <w:rPr>
          <w:rFonts w:eastAsia="Times New Roman"/>
        </w:rPr>
        <w:tab/>
        <w:t>P( 1st lame lord after 6th) = Sum[geometpdf(.24,{7,8,9,10})= .1284</w:t>
      </w:r>
    </w:p>
    <w:p w14:paraId="65CE851B" w14:textId="77777777" w:rsidR="00106465" w:rsidRDefault="00106465" w:rsidP="00106465">
      <w:pPr>
        <w:widowControl w:val="0"/>
        <w:autoSpaceDE w:val="0"/>
        <w:autoSpaceDN w:val="0"/>
        <w:adjustRightInd w:val="0"/>
        <w:rPr>
          <w:rFonts w:eastAsia="Times New Roman"/>
        </w:rPr>
      </w:pPr>
      <w:r>
        <w:rPr>
          <w:rFonts w:eastAsia="Times New Roman"/>
        </w:rPr>
        <w:t>11.</w:t>
      </w:r>
      <w:r>
        <w:rPr>
          <w:rFonts w:eastAsia="Times New Roman"/>
        </w:rPr>
        <w:tab/>
        <w:t>P(8 out of 11 frozen pipes) = 1-binomcdf(11,.63,7) = .3714</w:t>
      </w:r>
    </w:p>
    <w:p w14:paraId="3ED5463C" w14:textId="77777777" w:rsidR="00106465" w:rsidRDefault="00106465" w:rsidP="00106465">
      <w:pPr>
        <w:widowControl w:val="0"/>
        <w:autoSpaceDE w:val="0"/>
        <w:autoSpaceDN w:val="0"/>
        <w:adjustRightInd w:val="0"/>
        <w:rPr>
          <w:rFonts w:eastAsia="Times New Roman"/>
        </w:rPr>
      </w:pPr>
      <w:r>
        <w:rPr>
          <w:rFonts w:eastAsia="Times New Roman"/>
        </w:rPr>
        <w:t>12.</w:t>
      </w:r>
      <w:r>
        <w:rPr>
          <w:rFonts w:eastAsia="Times New Roman"/>
        </w:rPr>
        <w:tab/>
        <w:t>SD of binomial = SQRT (npq) = SQRT (12*.48*.52) = 1.7307</w:t>
      </w:r>
    </w:p>
    <w:p w14:paraId="16F43514" w14:textId="77777777" w:rsidR="00106465" w:rsidRDefault="00106465" w:rsidP="00106465">
      <w:pPr>
        <w:widowControl w:val="0"/>
        <w:autoSpaceDE w:val="0"/>
        <w:autoSpaceDN w:val="0"/>
        <w:adjustRightInd w:val="0"/>
        <w:rPr>
          <w:rFonts w:eastAsia="Times New Roman"/>
        </w:rPr>
      </w:pPr>
    </w:p>
    <w:p w14:paraId="31A50C78" w14:textId="77777777" w:rsidR="00106465" w:rsidRPr="00C4110A" w:rsidRDefault="00106465" w:rsidP="00106465">
      <w:pPr>
        <w:widowControl w:val="0"/>
        <w:autoSpaceDE w:val="0"/>
        <w:autoSpaceDN w:val="0"/>
        <w:adjustRightInd w:val="0"/>
        <w:rPr>
          <w:rFonts w:eastAsia="Times New Roman"/>
        </w:rPr>
      </w:pPr>
    </w:p>
    <w:p w14:paraId="23DC2705" w14:textId="77777777" w:rsidR="00106465" w:rsidRPr="00BD3831" w:rsidRDefault="00106465" w:rsidP="00106465">
      <w:pPr>
        <w:rPr>
          <w:rFonts w:eastAsia="Times New Roman"/>
          <w:b/>
          <w:sz w:val="32"/>
          <w:lang w:bidi="x-none"/>
        </w:rPr>
      </w:pPr>
      <w:r w:rsidRPr="00BD3831">
        <w:rPr>
          <w:rFonts w:eastAsia="Times New Roman"/>
          <w:b/>
          <w:sz w:val="32"/>
          <w:lang w:bidi="x-none"/>
        </w:rPr>
        <w:t>AP Statistics Exam General Info:</w:t>
      </w:r>
    </w:p>
    <w:p w14:paraId="4FD1B2F9" w14:textId="77777777" w:rsidR="00106465" w:rsidRPr="00C4110A" w:rsidRDefault="00106465" w:rsidP="00106465">
      <w:pPr>
        <w:ind w:firstLine="360"/>
        <w:rPr>
          <w:rFonts w:eastAsia="Times New Roman"/>
          <w:b/>
          <w:sz w:val="44"/>
          <w:vertAlign w:val="superscript"/>
          <w:lang w:bidi="x-none"/>
        </w:rPr>
      </w:pPr>
      <w:r w:rsidRPr="0047572C">
        <w:rPr>
          <w:sz w:val="20"/>
        </w:rPr>
        <w:t>40MC, 6FR, 50%, 90min, #6, 20-25min, ¼, 1/8, big topics, new</w:t>
      </w:r>
    </w:p>
    <w:p w14:paraId="3ACBD13A" w14:textId="77777777" w:rsidR="00106465" w:rsidRPr="0047572C" w:rsidRDefault="00106465" w:rsidP="00106465">
      <w:pPr>
        <w:ind w:left="360"/>
        <w:rPr>
          <w:sz w:val="20"/>
        </w:rPr>
      </w:pPr>
      <w:r w:rsidRPr="0047572C">
        <w:rPr>
          <w:sz w:val="20"/>
        </w:rPr>
        <w:t>Scout/scan/rank, easiest, stretch, calmly, think, ANY</w:t>
      </w:r>
    </w:p>
    <w:p w14:paraId="38265E96" w14:textId="77777777" w:rsidR="00106465" w:rsidRDefault="00106465" w:rsidP="00106465">
      <w:pPr>
        <w:rPr>
          <w:rFonts w:eastAsia="Times New Roman"/>
          <w:lang w:bidi="x-none"/>
        </w:rPr>
      </w:pPr>
    </w:p>
    <w:p w14:paraId="33076308" w14:textId="77777777" w:rsidR="00106465" w:rsidRPr="00C4110A" w:rsidRDefault="00106465" w:rsidP="00106465">
      <w:pPr>
        <w:rPr>
          <w:rFonts w:eastAsia="Times New Roman"/>
          <w:lang w:bidi="x-none"/>
        </w:rPr>
      </w:pPr>
    </w:p>
    <w:p w14:paraId="3D6EE8C6" w14:textId="77777777" w:rsidR="00106465" w:rsidRPr="00BD3831" w:rsidRDefault="00106465" w:rsidP="00106465">
      <w:pPr>
        <w:rPr>
          <w:rFonts w:ascii="Arial" w:hAnsi="Arial"/>
          <w:b/>
          <w:sz w:val="28"/>
        </w:rPr>
      </w:pPr>
      <w:r w:rsidRPr="00BD3831">
        <w:rPr>
          <w:rFonts w:ascii="Arial" w:hAnsi="Arial"/>
          <w:b/>
          <w:sz w:val="28"/>
        </w:rPr>
        <w:t>FRAPPY! Student Samples Commentary</w:t>
      </w:r>
    </w:p>
    <w:p w14:paraId="62E4B69D" w14:textId="77777777" w:rsidR="00106465" w:rsidRPr="00BD3831" w:rsidRDefault="00106465" w:rsidP="00106465">
      <w:pPr>
        <w:rPr>
          <w:rFonts w:ascii="Arial" w:hAnsi="Arial"/>
          <w:sz w:val="20"/>
        </w:rPr>
      </w:pPr>
      <w:r w:rsidRPr="00BD3831">
        <w:rPr>
          <w:rFonts w:ascii="Arial" w:hAnsi="Arial"/>
          <w:sz w:val="20"/>
        </w:rPr>
        <w:t>Comparing Distributions: 2015 #1</w:t>
      </w:r>
    </w:p>
    <w:p w14:paraId="7B3E9832" w14:textId="77777777" w:rsidR="00106465" w:rsidRDefault="00106465" w:rsidP="00106465">
      <w:pPr>
        <w:rPr>
          <w:rFonts w:ascii="Arial" w:hAnsi="Arial"/>
        </w:rPr>
      </w:pPr>
    </w:p>
    <w:p w14:paraId="2B61BD56" w14:textId="77777777" w:rsidR="00106465" w:rsidRDefault="00106465" w:rsidP="00106465">
      <w:pPr>
        <w:rPr>
          <w:rFonts w:ascii="Arial" w:hAnsi="Arial"/>
        </w:rPr>
      </w:pPr>
      <w:r>
        <w:rPr>
          <w:rFonts w:ascii="Arial" w:hAnsi="Arial"/>
        </w:rPr>
        <w:t>#1: Two Corporations (Comparing Boxplots, Interpreting in Context)</w:t>
      </w:r>
    </w:p>
    <w:p w14:paraId="5FA959CB" w14:textId="77777777" w:rsidR="00106465" w:rsidRPr="001F4AD1" w:rsidRDefault="00106465" w:rsidP="00106465">
      <w:pPr>
        <w:widowControl w:val="0"/>
        <w:autoSpaceDE w:val="0"/>
        <w:autoSpaceDN w:val="0"/>
        <w:adjustRightInd w:val="0"/>
        <w:ind w:left="360"/>
        <w:rPr>
          <w:rFonts w:ascii="Arial" w:hAnsi="Arial" w:cs="Arial"/>
          <w:color w:val="1A1A1A"/>
          <w:szCs w:val="26"/>
        </w:rPr>
      </w:pPr>
      <w:r w:rsidRPr="001F4AD1">
        <w:rPr>
          <w:rFonts w:ascii="Arial" w:hAnsi="Arial"/>
        </w:rPr>
        <w:t xml:space="preserve">Comments from John Bennett: </w:t>
      </w:r>
      <w:r w:rsidRPr="001F4AD1">
        <w:rPr>
          <w:rFonts w:ascii="Arial" w:hAnsi="Arial" w:cs="Arial"/>
          <w:color w:val="1A1A1A"/>
          <w:szCs w:val="26"/>
        </w:rPr>
        <w:t>One issue that seemed to be repeated over and over was a "shoot oneself in the foot" syndrome. On both parts, students would often list several different statistics in sort of a "shotgun" approach, and if any of those sited statistics was wrong, we were instructed to drop that component one letter (from an E to a P, or P to an I). </w:t>
      </w:r>
    </w:p>
    <w:p w14:paraId="7EE69A82" w14:textId="77777777" w:rsidR="00106465" w:rsidRPr="001F4AD1" w:rsidRDefault="00106465" w:rsidP="00106465">
      <w:pPr>
        <w:ind w:left="360"/>
        <w:rPr>
          <w:rFonts w:ascii="Arial" w:hAnsi="Arial" w:cs="Arial"/>
          <w:color w:val="1A1A1A"/>
          <w:szCs w:val="26"/>
        </w:rPr>
      </w:pPr>
      <w:r w:rsidRPr="001F4AD1">
        <w:rPr>
          <w:rFonts w:ascii="Arial" w:hAnsi="Arial" w:cs="Arial"/>
          <w:color w:val="1A1A1A"/>
          <w:szCs w:val="26"/>
        </w:rPr>
        <w:t>Another problem was correctly comparing the boxplots in A. Students often just listed the quartiles, but didn't compare them (using larger than, less than, etc.) when appropriate. This would NOT get them credit for the individual components for part A. Many students used the mean to comment on center but mean can't be determined from a box plot. Also, context needs to be about the DATA. Students often mentioned the Corporations, but never applied context to the data (salaries, dollars, etc) and lost credit.</w:t>
      </w:r>
    </w:p>
    <w:p w14:paraId="6FC25E4A" w14:textId="77777777" w:rsidR="00106465" w:rsidRPr="008869E8" w:rsidRDefault="00106465" w:rsidP="00106465">
      <w:pPr>
        <w:ind w:left="630"/>
        <w:rPr>
          <w:rFonts w:ascii="Arial" w:hAnsi="Arial"/>
          <w:b/>
        </w:rPr>
      </w:pPr>
    </w:p>
    <w:p w14:paraId="0EA840D6" w14:textId="77777777" w:rsidR="00106465" w:rsidRDefault="00106465" w:rsidP="00106465">
      <w:pPr>
        <w:ind w:left="630" w:hanging="270"/>
        <w:rPr>
          <w:rFonts w:ascii="Arial" w:hAnsi="Arial"/>
        </w:rPr>
      </w:pPr>
      <w:r>
        <w:rPr>
          <w:rFonts w:ascii="Arial" w:hAnsi="Arial"/>
        </w:rPr>
        <w:t>C: EP(√√√X)=3 No explanation of relevance (“earn more money…”) on Part b-ii.</w:t>
      </w:r>
    </w:p>
    <w:p w14:paraId="67CC0045" w14:textId="77777777" w:rsidR="00106465" w:rsidRDefault="00106465" w:rsidP="00106465">
      <w:pPr>
        <w:ind w:left="630" w:hanging="270"/>
        <w:rPr>
          <w:rFonts w:ascii="Arial" w:hAnsi="Arial"/>
        </w:rPr>
      </w:pPr>
      <w:r>
        <w:rPr>
          <w:rFonts w:ascii="Arial" w:hAnsi="Arial"/>
        </w:rPr>
        <w:t xml:space="preserve">F: IE=2 The “$” is the only part scored correct on Part a (context). There are no explicit </w:t>
      </w:r>
      <w:r w:rsidRPr="00B27514">
        <w:rPr>
          <w:rFonts w:ascii="Arial" w:hAnsi="Arial"/>
          <w:b/>
          <w:i/>
          <w:u w:val="single"/>
        </w:rPr>
        <w:t>comparisons</w:t>
      </w:r>
      <w:r>
        <w:rPr>
          <w:rFonts w:ascii="Arial" w:hAnsi="Arial"/>
        </w:rPr>
        <w:t xml:space="preserve"> of center, spread or outliers. (Complete shape information cannot be determined from a boxplot, so any mention of shape is disregarded.)</w:t>
      </w:r>
    </w:p>
    <w:p w14:paraId="18334F8E" w14:textId="77777777" w:rsidR="00106465" w:rsidRDefault="00106465" w:rsidP="00106465">
      <w:pPr>
        <w:rPr>
          <w:rFonts w:ascii="Arial" w:hAnsi="Arial"/>
          <w:b/>
        </w:rPr>
      </w:pPr>
    </w:p>
    <w:p w14:paraId="037FB110" w14:textId="77777777" w:rsidR="00106465" w:rsidRDefault="00106465" w:rsidP="00106465">
      <w:pPr>
        <w:ind w:firstLine="360"/>
        <w:rPr>
          <w:rFonts w:ascii="Arial" w:hAnsi="Arial"/>
        </w:rPr>
      </w:pPr>
      <w:r w:rsidRPr="00783626">
        <w:rPr>
          <w:rFonts w:ascii="Arial" w:hAnsi="Arial"/>
          <w:b/>
        </w:rPr>
        <w:t>Video comments</w:t>
      </w:r>
      <w:r>
        <w:rPr>
          <w:rFonts w:ascii="Arial" w:hAnsi="Arial"/>
        </w:rPr>
        <w:t xml:space="preserve">: </w:t>
      </w:r>
      <w:r w:rsidRPr="00266DA0">
        <w:rPr>
          <w:rFonts w:ascii="Arial" w:hAnsi="Arial"/>
        </w:rPr>
        <w:t>http://www.youtube.com/watch?v=YQ9kPdAonpU</w:t>
      </w:r>
    </w:p>
    <w:p w14:paraId="54B8684F" w14:textId="77777777" w:rsidR="00106465" w:rsidRDefault="00106465" w:rsidP="00106465">
      <w:pPr>
        <w:ind w:firstLine="360"/>
        <w:rPr>
          <w:rFonts w:ascii="Arial" w:hAnsi="Arial"/>
          <w:b/>
          <w:sz w:val="28"/>
        </w:rPr>
      </w:pPr>
      <w:r>
        <w:rPr>
          <w:rFonts w:ascii="Arial" w:hAnsi="Arial"/>
          <w:b/>
          <w:sz w:val="28"/>
        </w:rPr>
        <w:t>The mean score on this problem was</w:t>
      </w:r>
      <w:r w:rsidRPr="001F4AD1">
        <w:rPr>
          <w:rFonts w:ascii="Arial" w:hAnsi="Arial"/>
          <w:b/>
          <w:sz w:val="28"/>
        </w:rPr>
        <w:t xml:space="preserve"> 2.24 (out of 4)</w:t>
      </w:r>
    </w:p>
    <w:p w14:paraId="41869310" w14:textId="77777777" w:rsidR="00106465" w:rsidRDefault="00106465" w:rsidP="00106465">
      <w:pPr>
        <w:ind w:firstLine="360"/>
        <w:rPr>
          <w:rFonts w:ascii="Arial" w:hAnsi="Arial"/>
          <w:b/>
          <w:sz w:val="28"/>
        </w:rPr>
      </w:pPr>
    </w:p>
    <w:p w14:paraId="62C4AA06" w14:textId="77777777" w:rsidR="00106465" w:rsidRDefault="00106465" w:rsidP="00106465">
      <w:pPr>
        <w:ind w:firstLine="360"/>
        <w:rPr>
          <w:rFonts w:eastAsia="Times New Roman"/>
          <w:sz w:val="44"/>
          <w:vertAlign w:val="superscript"/>
          <w:lang w:bidi="x-none"/>
        </w:rPr>
      </w:pPr>
      <w:r>
        <w:rPr>
          <w:rFonts w:eastAsia="Times New Roman"/>
          <w:sz w:val="44"/>
          <w:vertAlign w:val="superscript"/>
          <w:lang w:bidi="x-none"/>
        </w:rPr>
        <w:br w:type="page"/>
      </w:r>
      <w:r>
        <w:rPr>
          <w:rFonts w:eastAsia="Times New Roman"/>
          <w:sz w:val="44"/>
          <w:vertAlign w:val="superscript"/>
          <w:lang w:bidi="x-none"/>
        </w:rPr>
        <w:lastRenderedPageBreak/>
        <w:t>Floyd Bullard’s Beads Activity (for showing power and errors)</w:t>
      </w:r>
    </w:p>
    <w:p w14:paraId="2DBB8086" w14:textId="77777777" w:rsidR="00106465" w:rsidRDefault="00106465" w:rsidP="00106465">
      <w:pPr>
        <w:widowControl w:val="0"/>
        <w:ind w:left="180" w:firstLine="270"/>
        <w:rPr>
          <w:rFonts w:ascii="Helvetica" w:eastAsia="ヒラギノ角ゴ Pro W3" w:hAnsi="Helvetica"/>
          <w:color w:val="000000"/>
        </w:rPr>
      </w:pPr>
      <w:r>
        <w:rPr>
          <w:rFonts w:ascii="Helvetica" w:eastAsia="ヒラギノ角ゴ Pro W3" w:hAnsi="Helvetica"/>
          <w:color w:val="000000"/>
        </w:rPr>
        <w:t>“I hand each student (or group) an opaque bag of 200 colored beads, of which the proportion of blue beads is between 0.00 and 1.00, and they range by 0.05.  (So there are 21 bags.)  A card inside each bag tells what fraction of the beads are blue, but they aren't to take the card out and look at it, and they are not to look in the bags.</w:t>
      </w:r>
    </w:p>
    <w:p w14:paraId="0D3E4E14" w14:textId="77777777" w:rsidR="00106465" w:rsidRDefault="00106465" w:rsidP="00106465">
      <w:pPr>
        <w:widowControl w:val="0"/>
        <w:ind w:left="180" w:firstLine="270"/>
        <w:rPr>
          <w:rFonts w:ascii="Helvetica" w:eastAsia="ヒラギノ角ゴ Pro W3" w:hAnsi="Helvetica"/>
          <w:color w:val="000000"/>
        </w:rPr>
      </w:pPr>
      <w:r>
        <w:rPr>
          <w:rFonts w:ascii="Helvetica" w:eastAsia="ヒラギノ角ゴ Pro W3" w:hAnsi="Helvetica"/>
          <w:color w:val="000000"/>
        </w:rPr>
        <w:t>Then each student/group is to draw 20 beads at random and, using those beads, test the null hypothesis that their bag contains 50% blues against the null hypothesis that it doesn't.  They don't have to do a write-up or anything, or check conditions, etc.; I actually want this part go to go pretty fast, so they're encouraged to just use their calculator to perform the test.  I ask them to write down whether their test rejected the null hypothesis at the alpha=0.05 level.</w:t>
      </w:r>
    </w:p>
    <w:p w14:paraId="2A460DFD" w14:textId="77777777" w:rsidR="00106465" w:rsidRDefault="00106465" w:rsidP="00106465">
      <w:pPr>
        <w:widowControl w:val="0"/>
        <w:ind w:left="180" w:firstLine="270"/>
        <w:rPr>
          <w:rFonts w:ascii="Helvetica" w:eastAsia="ヒラギノ角ゴ Pro W3" w:hAnsi="Helvetica"/>
          <w:color w:val="000000"/>
        </w:rPr>
      </w:pPr>
      <w:r>
        <w:rPr>
          <w:rFonts w:ascii="Helvetica" w:eastAsia="ヒラギノ角ゴ Pro W3" w:hAnsi="Helvetica"/>
          <w:color w:val="000000"/>
        </w:rPr>
        <w:t>Then they return their beads to their bags, and take another random sample, and do the same: write down whether the test rejects H</w:t>
      </w:r>
      <w:r>
        <w:rPr>
          <w:rFonts w:ascii="Helvetica" w:eastAsia="ヒラギノ角ゴ Pro W3" w:hAnsi="Helvetica"/>
          <w:color w:val="000000"/>
          <w:vertAlign w:val="subscript"/>
        </w:rPr>
        <w:t>O</w:t>
      </w:r>
      <w:r>
        <w:rPr>
          <w:rFonts w:ascii="Helvetica" w:eastAsia="ヒラギノ角ゴ Pro W3" w:hAnsi="Helvetica"/>
          <w:color w:val="000000"/>
        </w:rPr>
        <w:t xml:space="preserve"> or not. And they do this over and over again until they've collected 15 samples.</w:t>
      </w:r>
    </w:p>
    <w:p w14:paraId="5C9369A4" w14:textId="77777777" w:rsidR="00106465" w:rsidRDefault="00106465" w:rsidP="00106465">
      <w:pPr>
        <w:widowControl w:val="0"/>
        <w:ind w:left="180" w:firstLine="270"/>
        <w:rPr>
          <w:rFonts w:ascii="Helvetica" w:eastAsia="ヒラギノ角ゴ Pro W3" w:hAnsi="Helvetica"/>
          <w:color w:val="000000"/>
        </w:rPr>
      </w:pPr>
      <w:r>
        <w:rPr>
          <w:rFonts w:ascii="Helvetica" w:eastAsia="ヒラギノ角ゴ Pro W3" w:hAnsi="Helvetica"/>
          <w:color w:val="000000"/>
        </w:rPr>
        <w:t>Analysis: several possibilities. Write down on the board how many times each student/group rejected H</w:t>
      </w:r>
      <w:r w:rsidRPr="00352AEE">
        <w:rPr>
          <w:rFonts w:ascii="Helvetica" w:eastAsia="ヒラギノ角ゴ Pro W3" w:hAnsi="Helvetica"/>
          <w:color w:val="000000"/>
          <w:vertAlign w:val="subscript"/>
        </w:rPr>
        <w:t>O</w:t>
      </w:r>
      <w:r>
        <w:rPr>
          <w:rFonts w:ascii="Helvetica" w:eastAsia="ヒラギノ角ゴ Pro W3" w:hAnsi="Helvetica"/>
          <w:color w:val="000000"/>
        </w:rPr>
        <w:t xml:space="preserve"> and how many times they did not reject H</w:t>
      </w:r>
      <w:r w:rsidRPr="00EE0DEE">
        <w:rPr>
          <w:rFonts w:ascii="Helvetica" w:eastAsia="ヒラギノ角ゴ Pro W3" w:hAnsi="Helvetica"/>
          <w:color w:val="000000"/>
          <w:vertAlign w:val="subscript"/>
        </w:rPr>
        <w:t>O</w:t>
      </w:r>
      <w:r>
        <w:rPr>
          <w:rFonts w:ascii="Helvetica" w:eastAsia="ヒラギノ角ゴ Pro W3" w:hAnsi="Helvetica"/>
          <w:color w:val="000000"/>
        </w:rPr>
        <w:t>. Reveal the actual % blue in each bag , and discuss what type of errors were made as well as the frequency of those errors. Then discuss power. Power should be higher for bags where the null proportion was farther away from the actual proportion."</w:t>
      </w:r>
    </w:p>
    <w:p w14:paraId="1E48A467" w14:textId="77777777" w:rsidR="00106465" w:rsidRDefault="00106465" w:rsidP="00106465">
      <w:pPr>
        <w:widowControl w:val="0"/>
        <w:rPr>
          <w:rFonts w:ascii="Helvetica" w:eastAsia="ヒラギノ角ゴ Pro W3" w:hAnsi="Helvetica"/>
          <w:color w:val="000000"/>
        </w:rPr>
      </w:pPr>
    </w:p>
    <w:p w14:paraId="63D7C581" w14:textId="77777777" w:rsidR="00106465" w:rsidRDefault="00106465" w:rsidP="00106465">
      <w:pPr>
        <w:pStyle w:val="Body"/>
        <w:spacing w:line="280" w:lineRule="atLeast"/>
        <w:rPr>
          <w:b/>
          <w:sz w:val="28"/>
          <w:szCs w:val="28"/>
        </w:rPr>
      </w:pPr>
    </w:p>
    <w:p w14:paraId="67C0C7A5" w14:textId="77777777" w:rsidR="00106465" w:rsidRDefault="00106465" w:rsidP="00106465">
      <w:pPr>
        <w:pStyle w:val="Body"/>
        <w:spacing w:line="280" w:lineRule="atLeast"/>
        <w:rPr>
          <w:b/>
          <w:sz w:val="28"/>
          <w:szCs w:val="28"/>
        </w:rPr>
        <w:sectPr w:rsidR="00106465">
          <w:footerReference w:type="default" r:id="rId111"/>
          <w:pgSz w:w="12240" w:h="15840"/>
          <w:pgMar w:top="1008" w:right="1008" w:bottom="1152" w:left="1008" w:header="720" w:footer="720" w:gutter="0"/>
          <w:cols w:space="720"/>
        </w:sectPr>
      </w:pPr>
    </w:p>
    <w:p w14:paraId="69B7E05A" w14:textId="77777777" w:rsidR="00106465" w:rsidRPr="004A77AC" w:rsidRDefault="00106465" w:rsidP="00106465">
      <w:pPr>
        <w:pStyle w:val="Body"/>
        <w:spacing w:line="280" w:lineRule="atLeast"/>
        <w:rPr>
          <w:b/>
          <w:sz w:val="28"/>
          <w:szCs w:val="28"/>
        </w:rPr>
      </w:pPr>
      <w:r w:rsidRPr="004A77AC">
        <w:rPr>
          <w:b/>
          <w:sz w:val="28"/>
          <w:szCs w:val="28"/>
        </w:rPr>
        <w:lastRenderedPageBreak/>
        <w:t>Age Guessing:</w:t>
      </w:r>
    </w:p>
    <w:p w14:paraId="4E26CD9D" w14:textId="77777777" w:rsidR="00106465" w:rsidRPr="001D3988" w:rsidRDefault="00106465" w:rsidP="00106465">
      <w:pPr>
        <w:pStyle w:val="Body"/>
        <w:spacing w:line="280" w:lineRule="atLeast"/>
        <w:ind w:left="180"/>
        <w:rPr>
          <w:szCs w:val="28"/>
        </w:rPr>
      </w:pPr>
      <w:r w:rsidRPr="001D3988">
        <w:rPr>
          <w:szCs w:val="28"/>
        </w:rPr>
        <w:t>Barack Obama</w:t>
      </w:r>
      <w:r w:rsidRPr="001D3988">
        <w:rPr>
          <w:szCs w:val="28"/>
        </w:rPr>
        <w:tab/>
        <w:t>8/4/61</w:t>
      </w:r>
      <w:r w:rsidRPr="001D3988">
        <w:rPr>
          <w:szCs w:val="28"/>
        </w:rPr>
        <w:tab/>
      </w:r>
      <w:r w:rsidRPr="001D3988">
        <w:rPr>
          <w:szCs w:val="28"/>
        </w:rPr>
        <w:tab/>
      </w:r>
    </w:p>
    <w:p w14:paraId="41AACF9C" w14:textId="77777777" w:rsidR="00106465" w:rsidRPr="001D3988" w:rsidRDefault="00106465" w:rsidP="00106465">
      <w:pPr>
        <w:pStyle w:val="Body"/>
        <w:spacing w:line="280" w:lineRule="atLeast"/>
        <w:ind w:left="180"/>
        <w:rPr>
          <w:szCs w:val="28"/>
        </w:rPr>
      </w:pPr>
      <w:r w:rsidRPr="001D3988">
        <w:rPr>
          <w:szCs w:val="28"/>
        </w:rPr>
        <w:t>Harrison Ford</w:t>
      </w:r>
      <w:r w:rsidRPr="001D3988">
        <w:rPr>
          <w:szCs w:val="28"/>
        </w:rPr>
        <w:tab/>
        <w:t>7/13/42</w:t>
      </w:r>
    </w:p>
    <w:p w14:paraId="50EB69C4" w14:textId="77777777" w:rsidR="00106465" w:rsidRPr="001D3988" w:rsidRDefault="00106465" w:rsidP="00106465">
      <w:pPr>
        <w:pStyle w:val="Body"/>
        <w:spacing w:line="280" w:lineRule="atLeast"/>
        <w:ind w:left="180"/>
        <w:rPr>
          <w:szCs w:val="28"/>
        </w:rPr>
      </w:pPr>
      <w:r>
        <w:rPr>
          <w:szCs w:val="28"/>
        </w:rPr>
        <w:t>Bill Gates</w:t>
      </w:r>
      <w:r>
        <w:rPr>
          <w:szCs w:val="28"/>
        </w:rPr>
        <w:tab/>
      </w:r>
      <w:r>
        <w:rPr>
          <w:szCs w:val="28"/>
        </w:rPr>
        <w:tab/>
        <w:t>10/28/55</w:t>
      </w:r>
      <w:r>
        <w:rPr>
          <w:szCs w:val="28"/>
        </w:rPr>
        <w:tab/>
      </w:r>
      <w:r>
        <w:rPr>
          <w:szCs w:val="28"/>
        </w:rPr>
        <w:tab/>
      </w:r>
    </w:p>
    <w:p w14:paraId="724552BA" w14:textId="77777777" w:rsidR="00106465" w:rsidRPr="001D3988" w:rsidRDefault="00106465" w:rsidP="00106465">
      <w:pPr>
        <w:pStyle w:val="Body"/>
        <w:spacing w:line="280" w:lineRule="atLeast"/>
        <w:ind w:left="180"/>
        <w:rPr>
          <w:szCs w:val="28"/>
        </w:rPr>
      </w:pPr>
      <w:r>
        <w:rPr>
          <w:szCs w:val="28"/>
        </w:rPr>
        <w:t>Johnny Depp</w:t>
      </w:r>
      <w:r>
        <w:rPr>
          <w:szCs w:val="28"/>
        </w:rPr>
        <w:tab/>
        <w:t>6/9/63</w:t>
      </w:r>
      <w:r>
        <w:rPr>
          <w:szCs w:val="28"/>
        </w:rPr>
        <w:tab/>
      </w:r>
      <w:r>
        <w:rPr>
          <w:szCs w:val="28"/>
        </w:rPr>
        <w:tab/>
      </w:r>
      <w:r>
        <w:rPr>
          <w:szCs w:val="28"/>
        </w:rPr>
        <w:tab/>
      </w:r>
    </w:p>
    <w:p w14:paraId="68839132" w14:textId="77777777" w:rsidR="00106465" w:rsidRPr="001D3988" w:rsidRDefault="00106465" w:rsidP="00106465">
      <w:pPr>
        <w:pStyle w:val="Body"/>
        <w:spacing w:line="280" w:lineRule="atLeast"/>
        <w:ind w:left="180"/>
        <w:rPr>
          <w:szCs w:val="28"/>
        </w:rPr>
      </w:pPr>
      <w:r>
        <w:rPr>
          <w:szCs w:val="28"/>
        </w:rPr>
        <w:t>Bono</w:t>
      </w:r>
      <w:r>
        <w:rPr>
          <w:szCs w:val="28"/>
        </w:rPr>
        <w:tab/>
      </w:r>
      <w:r>
        <w:rPr>
          <w:szCs w:val="28"/>
        </w:rPr>
        <w:tab/>
      </w:r>
      <w:r>
        <w:rPr>
          <w:szCs w:val="28"/>
        </w:rPr>
        <w:tab/>
        <w:t>5/10/60</w:t>
      </w:r>
      <w:r>
        <w:rPr>
          <w:szCs w:val="28"/>
        </w:rPr>
        <w:tab/>
      </w:r>
      <w:r>
        <w:rPr>
          <w:szCs w:val="28"/>
        </w:rPr>
        <w:tab/>
      </w:r>
    </w:p>
    <w:p w14:paraId="1A660D19" w14:textId="77777777" w:rsidR="00106465" w:rsidRPr="001D3988" w:rsidRDefault="00106465" w:rsidP="00106465">
      <w:pPr>
        <w:pStyle w:val="Body"/>
        <w:spacing w:line="280" w:lineRule="atLeast"/>
        <w:ind w:left="180"/>
        <w:rPr>
          <w:szCs w:val="28"/>
        </w:rPr>
      </w:pPr>
      <w:r>
        <w:rPr>
          <w:szCs w:val="28"/>
        </w:rPr>
        <w:t>Alex Trebek</w:t>
      </w:r>
      <w:r>
        <w:rPr>
          <w:szCs w:val="28"/>
        </w:rPr>
        <w:tab/>
      </w:r>
      <w:r>
        <w:rPr>
          <w:szCs w:val="28"/>
        </w:rPr>
        <w:tab/>
        <w:t>7/22/40</w:t>
      </w:r>
      <w:r>
        <w:rPr>
          <w:szCs w:val="28"/>
        </w:rPr>
        <w:tab/>
      </w:r>
      <w:r>
        <w:rPr>
          <w:szCs w:val="28"/>
        </w:rPr>
        <w:tab/>
      </w:r>
    </w:p>
    <w:p w14:paraId="58113B11" w14:textId="77777777" w:rsidR="00106465" w:rsidRPr="001D3988" w:rsidRDefault="00106465" w:rsidP="00106465">
      <w:pPr>
        <w:pStyle w:val="Body"/>
        <w:spacing w:line="280" w:lineRule="atLeast"/>
        <w:ind w:left="180"/>
        <w:rPr>
          <w:szCs w:val="28"/>
        </w:rPr>
      </w:pPr>
      <w:r>
        <w:rPr>
          <w:szCs w:val="28"/>
        </w:rPr>
        <w:t>Oprah Winfrey</w:t>
      </w:r>
      <w:r>
        <w:rPr>
          <w:szCs w:val="28"/>
        </w:rPr>
        <w:tab/>
        <w:t>1/29/54</w:t>
      </w:r>
      <w:r>
        <w:rPr>
          <w:szCs w:val="28"/>
        </w:rPr>
        <w:tab/>
      </w:r>
      <w:r>
        <w:rPr>
          <w:szCs w:val="28"/>
        </w:rPr>
        <w:tab/>
      </w:r>
    </w:p>
    <w:p w14:paraId="2813E3DA" w14:textId="77777777" w:rsidR="00106465" w:rsidRPr="001D3988" w:rsidRDefault="00106465" w:rsidP="00106465">
      <w:pPr>
        <w:pStyle w:val="Body"/>
        <w:spacing w:line="280" w:lineRule="atLeast"/>
        <w:ind w:left="180"/>
        <w:rPr>
          <w:szCs w:val="28"/>
        </w:rPr>
      </w:pPr>
      <w:r w:rsidRPr="001D3988">
        <w:rPr>
          <w:szCs w:val="28"/>
        </w:rPr>
        <w:t>Miley Cyrus</w:t>
      </w:r>
      <w:r>
        <w:rPr>
          <w:szCs w:val="28"/>
        </w:rPr>
        <w:tab/>
      </w:r>
      <w:r>
        <w:rPr>
          <w:szCs w:val="28"/>
        </w:rPr>
        <w:tab/>
        <w:t>11/23/92</w:t>
      </w:r>
      <w:r>
        <w:rPr>
          <w:szCs w:val="28"/>
        </w:rPr>
        <w:tab/>
      </w:r>
      <w:r>
        <w:rPr>
          <w:szCs w:val="28"/>
        </w:rPr>
        <w:tab/>
      </w:r>
    </w:p>
    <w:p w14:paraId="1E18F285" w14:textId="77777777" w:rsidR="00106465" w:rsidRPr="001D3988" w:rsidRDefault="00106465" w:rsidP="00106465">
      <w:pPr>
        <w:pStyle w:val="Body"/>
        <w:spacing w:line="280" w:lineRule="atLeast"/>
        <w:ind w:left="180"/>
        <w:rPr>
          <w:szCs w:val="28"/>
        </w:rPr>
      </w:pPr>
      <w:r>
        <w:rPr>
          <w:szCs w:val="28"/>
        </w:rPr>
        <w:t>Peyton Manning</w:t>
      </w:r>
      <w:r>
        <w:rPr>
          <w:szCs w:val="28"/>
        </w:rPr>
        <w:tab/>
        <w:t>3/24/76</w:t>
      </w:r>
      <w:r>
        <w:rPr>
          <w:szCs w:val="28"/>
        </w:rPr>
        <w:tab/>
      </w:r>
      <w:r>
        <w:rPr>
          <w:szCs w:val="28"/>
        </w:rPr>
        <w:tab/>
      </w:r>
    </w:p>
    <w:p w14:paraId="3E1CA75E" w14:textId="77777777" w:rsidR="00106465" w:rsidRPr="001D3988" w:rsidRDefault="00106465" w:rsidP="00106465">
      <w:pPr>
        <w:pStyle w:val="Body"/>
        <w:spacing w:line="280" w:lineRule="atLeast"/>
        <w:ind w:left="180"/>
        <w:rPr>
          <w:szCs w:val="28"/>
        </w:rPr>
      </w:pPr>
      <w:r>
        <w:rPr>
          <w:szCs w:val="28"/>
        </w:rPr>
        <w:t>J. K. Rowling</w:t>
      </w:r>
      <w:r>
        <w:rPr>
          <w:szCs w:val="28"/>
        </w:rPr>
        <w:tab/>
        <w:t>7/31/65</w:t>
      </w:r>
      <w:r>
        <w:rPr>
          <w:szCs w:val="28"/>
        </w:rPr>
        <w:tab/>
      </w:r>
      <w:r>
        <w:rPr>
          <w:szCs w:val="28"/>
        </w:rPr>
        <w:tab/>
      </w:r>
    </w:p>
    <w:p w14:paraId="6C4D8CD3" w14:textId="77777777" w:rsidR="00106465" w:rsidRPr="001D3988" w:rsidRDefault="00106465" w:rsidP="00106465">
      <w:pPr>
        <w:pStyle w:val="Body"/>
        <w:spacing w:line="280" w:lineRule="atLeast"/>
        <w:ind w:left="180"/>
        <w:rPr>
          <w:szCs w:val="28"/>
        </w:rPr>
      </w:pPr>
      <w:r>
        <w:rPr>
          <w:szCs w:val="28"/>
        </w:rPr>
        <w:t>Mick Jagger</w:t>
      </w:r>
      <w:r>
        <w:rPr>
          <w:szCs w:val="28"/>
        </w:rPr>
        <w:tab/>
      </w:r>
      <w:r>
        <w:rPr>
          <w:szCs w:val="28"/>
        </w:rPr>
        <w:tab/>
        <w:t>7/26/43</w:t>
      </w:r>
      <w:r>
        <w:rPr>
          <w:szCs w:val="28"/>
        </w:rPr>
        <w:tab/>
      </w:r>
      <w:r>
        <w:rPr>
          <w:szCs w:val="28"/>
        </w:rPr>
        <w:tab/>
      </w:r>
    </w:p>
    <w:p w14:paraId="76206606" w14:textId="77777777" w:rsidR="00106465" w:rsidRDefault="00106465" w:rsidP="00106465">
      <w:pPr>
        <w:ind w:left="180"/>
        <w:rPr>
          <w:szCs w:val="28"/>
        </w:rPr>
      </w:pPr>
      <w:r w:rsidRPr="001D3988">
        <w:rPr>
          <w:szCs w:val="28"/>
        </w:rPr>
        <w:t>Mark Zuckerberg</w:t>
      </w:r>
      <w:r w:rsidRPr="001D3988">
        <w:rPr>
          <w:szCs w:val="28"/>
        </w:rPr>
        <w:tab/>
        <w:t>5/14/84</w:t>
      </w:r>
    </w:p>
    <w:p w14:paraId="53F6D942" w14:textId="77777777" w:rsidR="00106465" w:rsidRDefault="00106465" w:rsidP="00106465">
      <w:pPr>
        <w:ind w:left="180"/>
        <w:rPr>
          <w:szCs w:val="28"/>
        </w:rPr>
      </w:pPr>
    </w:p>
    <w:p w14:paraId="3FF9942A" w14:textId="77777777" w:rsidR="00106465" w:rsidRDefault="00106465" w:rsidP="00106465">
      <w:pPr>
        <w:ind w:left="180"/>
        <w:rPr>
          <w:szCs w:val="28"/>
        </w:rPr>
      </w:pPr>
    </w:p>
    <w:p w14:paraId="64B5EB45" w14:textId="77777777" w:rsidR="00106465" w:rsidRPr="00F23562" w:rsidRDefault="00106465" w:rsidP="00106465">
      <w:pPr>
        <w:ind w:left="180"/>
        <w:rPr>
          <w:b/>
          <w:sz w:val="28"/>
          <w:szCs w:val="28"/>
        </w:rPr>
      </w:pPr>
      <w:r w:rsidRPr="00F23562">
        <w:rPr>
          <w:b/>
          <w:sz w:val="28"/>
          <w:szCs w:val="28"/>
        </w:rPr>
        <w:t>Pottery Problem Answers:</w:t>
      </w:r>
    </w:p>
    <w:p w14:paraId="320F9201" w14:textId="77777777" w:rsidR="00106465" w:rsidRPr="00F23562" w:rsidRDefault="00106465" w:rsidP="00106465">
      <w:pPr>
        <w:ind w:left="360"/>
        <w:rPr>
          <w:sz w:val="26"/>
          <w:szCs w:val="28"/>
        </w:rPr>
      </w:pPr>
      <w:r w:rsidRPr="00F23562">
        <w:rPr>
          <w:sz w:val="26"/>
          <w:szCs w:val="28"/>
        </w:rPr>
        <w:t>a) P(X=0) + P(X=1) = 0.0464</w:t>
      </w:r>
    </w:p>
    <w:p w14:paraId="1A610556" w14:textId="77777777" w:rsidR="00106465" w:rsidRPr="00F23562" w:rsidRDefault="00106465" w:rsidP="00106465">
      <w:pPr>
        <w:ind w:left="360"/>
        <w:rPr>
          <w:sz w:val="26"/>
          <w:szCs w:val="28"/>
        </w:rPr>
      </w:pPr>
      <w:r w:rsidRPr="00F23562">
        <w:rPr>
          <w:sz w:val="26"/>
          <w:szCs w:val="28"/>
        </w:rPr>
        <w:t>b) P(X≥2) = 0.6242</w:t>
      </w:r>
    </w:p>
    <w:p w14:paraId="171666F9" w14:textId="77777777" w:rsidR="00106465" w:rsidRPr="00F23562" w:rsidRDefault="00106465" w:rsidP="00106465">
      <w:pPr>
        <w:ind w:left="630" w:hanging="270"/>
        <w:rPr>
          <w:sz w:val="26"/>
          <w:szCs w:val="28"/>
        </w:rPr>
      </w:pPr>
      <w:r w:rsidRPr="00F23562">
        <w:rPr>
          <w:sz w:val="26"/>
          <w:szCs w:val="28"/>
        </w:rPr>
        <w:t>c) Increase number of pieces fired or lower her standard of “proof” (saying 0, 1, or 2 broken will convince her the new clay is better).</w:t>
      </w:r>
    </w:p>
    <w:p w14:paraId="517910CF" w14:textId="77777777" w:rsidR="00106465" w:rsidRPr="003B6BF5" w:rsidRDefault="00106465" w:rsidP="00106465">
      <w:pPr>
        <w:rPr>
          <w:b/>
          <w:sz w:val="28"/>
        </w:rPr>
      </w:pPr>
      <w:r>
        <w:rPr>
          <w:szCs w:val="28"/>
        </w:rPr>
        <w:br w:type="column"/>
      </w:r>
      <w:r w:rsidRPr="003B6BF5">
        <w:rPr>
          <w:b/>
          <w:sz w:val="28"/>
        </w:rPr>
        <w:lastRenderedPageBreak/>
        <w:t xml:space="preserve">Tommy John and P-Values </w:t>
      </w:r>
    </w:p>
    <w:p w14:paraId="2C86B170" w14:textId="77777777" w:rsidR="00106465" w:rsidRPr="003B6BF5" w:rsidRDefault="00106465" w:rsidP="00106465">
      <w:r w:rsidRPr="003B6BF5">
        <w:rPr>
          <w:sz w:val="22"/>
        </w:rPr>
        <w:t>(from the book</w:t>
      </w:r>
      <w:r>
        <w:rPr>
          <w:sz w:val="22"/>
        </w:rPr>
        <w:t>,</w:t>
      </w:r>
      <w:r w:rsidRPr="003B6BF5">
        <w:rPr>
          <w:sz w:val="22"/>
        </w:rPr>
        <w:t xml:space="preserve"> </w:t>
      </w:r>
      <w:r w:rsidRPr="003B6BF5">
        <w:rPr>
          <w:i/>
          <w:sz w:val="22"/>
        </w:rPr>
        <w:t>What is a P-value, Anyway?</w:t>
      </w:r>
      <w:r w:rsidRPr="003B6BF5">
        <w:rPr>
          <w:sz w:val="22"/>
        </w:rPr>
        <w:t>)</w:t>
      </w:r>
    </w:p>
    <w:p w14:paraId="4651E02B" w14:textId="77777777" w:rsidR="00106465" w:rsidRDefault="00106465" w:rsidP="00106465">
      <w:pPr>
        <w:ind w:left="180" w:hanging="180"/>
        <w:rPr>
          <w:rFonts w:ascii="Times New Roman" w:hAnsi="Times New Roman"/>
          <w:szCs w:val="36"/>
        </w:rPr>
      </w:pPr>
    </w:p>
    <w:p w14:paraId="4E119A3A" w14:textId="77777777" w:rsidR="00106465" w:rsidRDefault="00106465" w:rsidP="00106465">
      <w:pPr>
        <w:ind w:left="180" w:hanging="180"/>
        <w:rPr>
          <w:rFonts w:ascii="Times New Roman" w:hAnsi="Times New Roman"/>
          <w:szCs w:val="36"/>
        </w:rPr>
      </w:pPr>
      <w:r w:rsidRPr="00B12DFD">
        <w:rPr>
          <w:rFonts w:ascii="Times New Roman" w:hAnsi="Times New Roman"/>
          <w:szCs w:val="36"/>
        </w:rPr>
        <w:t>In a scientific paper describing a clinical trial comparing a new pain drug with a placebo, the authors wrote something like this: “Although there was no difference in baseline age between the groups (</w:t>
      </w:r>
      <w:r w:rsidRPr="00B12DFD">
        <w:rPr>
          <w:rFonts w:ascii="Times New Roman" w:hAnsi="Times New Roman"/>
          <w:i/>
          <w:szCs w:val="36"/>
        </w:rPr>
        <w:t>p</w:t>
      </w:r>
      <w:r w:rsidRPr="00B12DFD">
        <w:rPr>
          <w:rFonts w:ascii="Times New Roman" w:hAnsi="Times New Roman"/>
          <w:szCs w:val="36"/>
        </w:rPr>
        <w:t xml:space="preserve"> = 0.458), controls were significantly more likely to be male (</w:t>
      </w:r>
      <w:r w:rsidRPr="00B12DFD">
        <w:rPr>
          <w:rFonts w:ascii="Times New Roman" w:hAnsi="Times New Roman"/>
          <w:i/>
          <w:szCs w:val="36"/>
        </w:rPr>
        <w:t xml:space="preserve">p </w:t>
      </w:r>
      <w:r w:rsidRPr="00B12DFD">
        <w:rPr>
          <w:rFonts w:ascii="Times New Roman" w:hAnsi="Times New Roman"/>
          <w:szCs w:val="36"/>
        </w:rPr>
        <w:t>= 0.000).”</w:t>
      </w:r>
    </w:p>
    <w:p w14:paraId="14567D49" w14:textId="77777777" w:rsidR="00106465" w:rsidRPr="00B12DFD" w:rsidRDefault="00106465" w:rsidP="00106465">
      <w:pPr>
        <w:ind w:left="180" w:hanging="180"/>
        <w:rPr>
          <w:rFonts w:ascii="Times New Roman" w:hAnsi="Times New Roman"/>
          <w:szCs w:val="36"/>
        </w:rPr>
      </w:pPr>
    </w:p>
    <w:p w14:paraId="551127AB" w14:textId="77777777" w:rsidR="00106465" w:rsidRDefault="00106465" w:rsidP="00106465">
      <w:pPr>
        <w:ind w:left="180" w:hanging="180"/>
        <w:rPr>
          <w:rFonts w:ascii="Times New Roman" w:hAnsi="Times New Roman"/>
          <w:szCs w:val="36"/>
        </w:rPr>
      </w:pPr>
      <w:r w:rsidRPr="00B12DFD">
        <w:rPr>
          <w:rFonts w:ascii="Times New Roman" w:hAnsi="Times New Roman"/>
          <w:szCs w:val="36"/>
        </w:rPr>
        <w:t>This statement is worse than Tommy John’s worst day because there are actually four errors in this sentence (or maybe even 4½). See if you can find them.</w:t>
      </w:r>
    </w:p>
    <w:p w14:paraId="0E2BB646" w14:textId="77777777" w:rsidR="00106465" w:rsidRDefault="00106465" w:rsidP="00106465">
      <w:pPr>
        <w:ind w:left="180" w:hanging="180"/>
        <w:rPr>
          <w:rFonts w:ascii="Times New Roman" w:hAnsi="Times New Roman"/>
          <w:szCs w:val="36"/>
        </w:rPr>
      </w:pPr>
    </w:p>
    <w:p w14:paraId="3DFC452A" w14:textId="77777777" w:rsidR="00106465" w:rsidRPr="005E37E6" w:rsidRDefault="00106465" w:rsidP="00106465">
      <w:pPr>
        <w:ind w:left="180" w:hanging="180"/>
        <w:rPr>
          <w:rFonts w:ascii="Times New Roman" w:hAnsi="Times New Roman"/>
          <w:szCs w:val="36"/>
        </w:rPr>
      </w:pPr>
      <w:r>
        <w:rPr>
          <w:rFonts w:ascii="Times New Roman" w:hAnsi="Times New Roman"/>
          <w:szCs w:val="36"/>
        </w:rPr>
        <w:tab/>
        <w:t>(answers on succeeding page)</w:t>
      </w:r>
    </w:p>
    <w:p w14:paraId="11F63CC5" w14:textId="77777777" w:rsidR="00106465" w:rsidRDefault="00106465" w:rsidP="00106465">
      <w:pPr>
        <w:ind w:left="180"/>
        <w:rPr>
          <w:sz w:val="28"/>
          <w:szCs w:val="28"/>
        </w:rPr>
      </w:pPr>
    </w:p>
    <w:p w14:paraId="2E86033F" w14:textId="77777777" w:rsidR="00106465" w:rsidRDefault="00106465" w:rsidP="00106465">
      <w:pPr>
        <w:ind w:left="180"/>
        <w:rPr>
          <w:sz w:val="28"/>
          <w:szCs w:val="28"/>
        </w:rPr>
        <w:sectPr w:rsidR="00106465" w:rsidSect="00106465">
          <w:type w:val="continuous"/>
          <w:pgSz w:w="12240" w:h="15840"/>
          <w:pgMar w:top="1008" w:right="1008" w:bottom="1152" w:left="1008" w:header="720" w:footer="720" w:gutter="0"/>
          <w:cols w:num="2" w:space="720"/>
        </w:sectPr>
      </w:pPr>
    </w:p>
    <w:p w14:paraId="66374BC5" w14:textId="77777777" w:rsidR="00106465" w:rsidRDefault="00106465" w:rsidP="00106465">
      <w:pPr>
        <w:rPr>
          <w:rFonts w:ascii="Arial" w:hAnsi="Arial" w:cs="Arial"/>
          <w:b/>
          <w:color w:val="000000"/>
          <w:szCs w:val="22"/>
        </w:rPr>
      </w:pPr>
      <w:r>
        <w:rPr>
          <w:rFonts w:eastAsia="Times New Roman"/>
          <w:sz w:val="44"/>
          <w:vertAlign w:val="superscript"/>
          <w:lang w:bidi="x-none"/>
        </w:rPr>
        <w:lastRenderedPageBreak/>
        <w:br w:type="page"/>
      </w:r>
      <w:r w:rsidRPr="003C4BE9">
        <w:rPr>
          <w:rFonts w:ascii="Arial" w:hAnsi="Arial" w:cs="Arial"/>
          <w:b/>
          <w:color w:val="000000"/>
          <w:sz w:val="36"/>
          <w:szCs w:val="22"/>
        </w:rPr>
        <w:lastRenderedPageBreak/>
        <w:t>Solution to Investigative Task:</w:t>
      </w:r>
    </w:p>
    <w:p w14:paraId="7262B422" w14:textId="77777777" w:rsidR="00106465" w:rsidRDefault="00106465" w:rsidP="00106465">
      <w:pPr>
        <w:rPr>
          <w:rFonts w:ascii="Arial" w:hAnsi="Arial" w:cs="Arial"/>
          <w:b/>
          <w:color w:val="000000"/>
          <w:szCs w:val="22"/>
        </w:rPr>
      </w:pPr>
      <w:r w:rsidRPr="0098711D">
        <w:rPr>
          <w:rFonts w:ascii="Arial" w:hAnsi="Arial" w:cs="Arial"/>
          <w:b/>
          <w:color w:val="000000"/>
          <w:szCs w:val="22"/>
        </w:rPr>
        <w:t xml:space="preserve"> ≈</w:t>
      </w:r>
      <w:r>
        <w:rPr>
          <w:rFonts w:ascii="Arial" w:hAnsi="Arial" w:cs="Arial"/>
          <w:b/>
          <w:color w:val="000000"/>
          <w:szCs w:val="22"/>
        </w:rPr>
        <w:t xml:space="preserve"> </w:t>
      </w:r>
      <w:r w:rsidRPr="0098711D">
        <w:rPr>
          <w:rFonts w:ascii="Arial" w:hAnsi="Arial" w:cs="Arial"/>
          <w:b/>
          <w:color w:val="000000"/>
          <w:szCs w:val="22"/>
        </w:rPr>
        <w:t>2009 #6:</w:t>
      </w:r>
      <w:r>
        <w:rPr>
          <w:rFonts w:ascii="Arial" w:hAnsi="Arial" w:cs="Arial"/>
          <w:b/>
          <w:color w:val="000000"/>
          <w:szCs w:val="22"/>
        </w:rPr>
        <w:t xml:space="preserve"> (data set was changed to refrigerators instead of mpg of cars)</w:t>
      </w:r>
    </w:p>
    <w:p w14:paraId="4FA567F3" w14:textId="77777777" w:rsidR="00106465" w:rsidRDefault="00106465" w:rsidP="00106465">
      <w:pPr>
        <w:rPr>
          <w:rFonts w:ascii="Arial" w:hAnsi="Arial" w:cs="Arial"/>
          <w:b/>
          <w:color w:val="000000"/>
          <w:szCs w:val="22"/>
        </w:rPr>
      </w:pPr>
    </w:p>
    <w:p w14:paraId="1791A8D3" w14:textId="77777777" w:rsidR="00106465" w:rsidRPr="0098711D" w:rsidRDefault="00106465" w:rsidP="00106465">
      <w:pPr>
        <w:rPr>
          <w:rFonts w:ascii="Arial" w:hAnsi="Arial" w:cs="Arial"/>
          <w:b/>
          <w:color w:val="000000"/>
          <w:szCs w:val="22"/>
        </w:rPr>
      </w:pPr>
      <w:r>
        <w:rPr>
          <w:rFonts w:ascii="Arial" w:hAnsi="Arial" w:cs="Arial"/>
          <w:b/>
          <w:color w:val="000000"/>
          <w:szCs w:val="22"/>
        </w:rPr>
        <w:t>Part (a):</w:t>
      </w:r>
    </w:p>
    <w:p w14:paraId="4A066E6F" w14:textId="77777777" w:rsidR="00106465" w:rsidRDefault="00106465" w:rsidP="00106465">
      <w:pPr>
        <w:rPr>
          <w:rFonts w:ascii="Arial" w:hAnsi="Arial" w:cs="Arial"/>
          <w:color w:val="000000"/>
          <w:szCs w:val="22"/>
        </w:rPr>
      </w:pPr>
      <w:r>
        <w:rPr>
          <w:rFonts w:ascii="Arial" w:hAnsi="Arial" w:cs="Arial"/>
          <w:color w:val="000000"/>
          <w:szCs w:val="22"/>
        </w:rPr>
        <w:t xml:space="preserve">The parameter of interest is </w:t>
      </w:r>
      <w:r w:rsidRPr="00B6304B">
        <w:rPr>
          <w:rFonts w:ascii="Arial" w:hAnsi="Arial" w:cs="Arial"/>
          <w:color w:val="000000"/>
          <w:position w:val="-10"/>
          <w:szCs w:val="22"/>
        </w:rPr>
        <w:object w:dxaOrig="480" w:dyaOrig="280" w14:anchorId="7A8BA870">
          <v:shape id="_x0000_i1026" type="#_x0000_t75" style="width:25.2pt;height:14.4pt" o:ole="">
            <v:imagedata r:id="rId112" o:title=""/>
          </v:shape>
          <o:OLEObject Type="Embed" ProgID="Equation.DSMT4" ShapeID="_x0000_i1026" DrawAspect="Content" ObjectID="_1600017984" r:id="rId113"/>
        </w:object>
      </w:r>
      <w:r>
        <w:rPr>
          <w:rFonts w:ascii="Arial" w:hAnsi="Arial" w:cs="Arial"/>
          <w:color w:val="000000"/>
          <w:szCs w:val="22"/>
        </w:rPr>
        <w:t xml:space="preserve">population mean cost per year (in dollars) of a </w:t>
      </w:r>
      <w:proofErr w:type="gramStart"/>
      <w:r>
        <w:rPr>
          <w:rFonts w:ascii="Arial" w:hAnsi="Arial" w:cs="Arial"/>
          <w:color w:val="000000"/>
          <w:szCs w:val="22"/>
        </w:rPr>
        <w:t>particular model</w:t>
      </w:r>
      <w:proofErr w:type="gramEnd"/>
      <w:r>
        <w:rPr>
          <w:rFonts w:ascii="Arial" w:hAnsi="Arial" w:cs="Arial"/>
          <w:color w:val="000000"/>
          <w:szCs w:val="22"/>
        </w:rPr>
        <w:t xml:space="preserve"> of refrigerator.</w:t>
      </w:r>
    </w:p>
    <w:p w14:paraId="73C7729C" w14:textId="77777777" w:rsidR="00106465" w:rsidRDefault="00106465" w:rsidP="00106465">
      <w:pPr>
        <w:rPr>
          <w:rFonts w:ascii="Arial" w:hAnsi="Arial" w:cs="Arial"/>
          <w:color w:val="000000"/>
          <w:szCs w:val="22"/>
        </w:rPr>
      </w:pPr>
    </w:p>
    <w:p w14:paraId="4584C627" w14:textId="77777777" w:rsidR="00106465" w:rsidRDefault="00106465" w:rsidP="00106465">
      <w:pPr>
        <w:rPr>
          <w:rFonts w:ascii="Arial" w:hAnsi="Arial" w:cs="Arial"/>
          <w:color w:val="000000"/>
          <w:szCs w:val="22"/>
        </w:rPr>
      </w:pPr>
      <w:r>
        <w:rPr>
          <w:rFonts w:ascii="Arial" w:hAnsi="Arial" w:cs="Arial"/>
          <w:color w:val="000000"/>
          <w:szCs w:val="22"/>
        </w:rPr>
        <w:tab/>
        <w:t>H</w:t>
      </w:r>
      <w:r w:rsidRPr="00B6304B">
        <w:rPr>
          <w:rFonts w:ascii="Arial" w:hAnsi="Arial" w:cs="Arial"/>
          <w:color w:val="000000"/>
          <w:szCs w:val="22"/>
          <w:vertAlign w:val="subscript"/>
        </w:rPr>
        <w:t>0</w:t>
      </w:r>
      <w:r>
        <w:rPr>
          <w:rFonts w:ascii="Arial" w:hAnsi="Arial" w:cs="Arial"/>
          <w:color w:val="000000"/>
          <w:szCs w:val="22"/>
        </w:rPr>
        <w:t xml:space="preserve">: </w:t>
      </w:r>
      <w:r w:rsidRPr="00B6304B">
        <w:rPr>
          <w:rFonts w:ascii="Arial" w:hAnsi="Arial" w:cs="Arial"/>
          <w:color w:val="000000"/>
          <w:position w:val="-10"/>
          <w:szCs w:val="22"/>
        </w:rPr>
        <w:object w:dxaOrig="480" w:dyaOrig="280" w14:anchorId="5AC9C43A">
          <v:shape id="_x0000_i1027" type="#_x0000_t75" style="width:25.2pt;height:14.4pt" o:ole="">
            <v:imagedata r:id="rId112" o:title=""/>
          </v:shape>
          <o:OLEObject Type="Embed" ProgID="Equation.DSMT4" ShapeID="_x0000_i1027" DrawAspect="Content" ObjectID="_1600017985" r:id="rId114"/>
        </w:object>
      </w:r>
      <w:r>
        <w:rPr>
          <w:rFonts w:ascii="Arial" w:hAnsi="Arial" w:cs="Arial"/>
          <w:color w:val="000000"/>
          <w:szCs w:val="22"/>
        </w:rPr>
        <w:t>$68</w:t>
      </w:r>
    </w:p>
    <w:p w14:paraId="11B2AD33" w14:textId="77777777" w:rsidR="00106465" w:rsidRDefault="00106465" w:rsidP="00106465">
      <w:pPr>
        <w:rPr>
          <w:rFonts w:ascii="Arial" w:hAnsi="Arial" w:cs="Arial"/>
          <w:color w:val="000000"/>
          <w:szCs w:val="22"/>
        </w:rPr>
      </w:pPr>
      <w:r>
        <w:rPr>
          <w:rFonts w:ascii="Arial" w:hAnsi="Arial" w:cs="Arial"/>
          <w:color w:val="000000"/>
          <w:szCs w:val="22"/>
        </w:rPr>
        <w:tab/>
        <w:t>H</w:t>
      </w:r>
      <w:r w:rsidRPr="00B6304B">
        <w:rPr>
          <w:rFonts w:ascii="Arial" w:hAnsi="Arial" w:cs="Arial"/>
          <w:color w:val="000000"/>
          <w:szCs w:val="22"/>
          <w:vertAlign w:val="subscript"/>
        </w:rPr>
        <w:t>A</w:t>
      </w:r>
      <w:r>
        <w:rPr>
          <w:rFonts w:ascii="Arial" w:hAnsi="Arial" w:cs="Arial"/>
          <w:color w:val="000000"/>
          <w:szCs w:val="22"/>
        </w:rPr>
        <w:t xml:space="preserve">: </w:t>
      </w:r>
      <w:r w:rsidRPr="00B6304B">
        <w:rPr>
          <w:rFonts w:ascii="Arial" w:hAnsi="Arial" w:cs="Arial"/>
          <w:color w:val="000000"/>
          <w:position w:val="-10"/>
          <w:szCs w:val="22"/>
        </w:rPr>
        <w:object w:dxaOrig="460" w:dyaOrig="300" w14:anchorId="0979C282">
          <v:shape id="_x0000_i1028" type="#_x0000_t75" style="width:22.5pt;height:15.3pt" o:ole="">
            <v:imagedata r:id="rId115" o:title=""/>
          </v:shape>
          <o:OLEObject Type="Embed" ProgID="Equation.DSMT4" ShapeID="_x0000_i1028" DrawAspect="Content" ObjectID="_1600017986" r:id="rId116"/>
        </w:object>
      </w:r>
      <w:r>
        <w:rPr>
          <w:rFonts w:ascii="Arial" w:hAnsi="Arial" w:cs="Arial"/>
          <w:color w:val="000000"/>
          <w:szCs w:val="22"/>
        </w:rPr>
        <w:t xml:space="preserve"> $68</w:t>
      </w:r>
    </w:p>
    <w:p w14:paraId="0EAB27A4" w14:textId="77777777" w:rsidR="00106465" w:rsidRDefault="00106465" w:rsidP="00106465">
      <w:pPr>
        <w:rPr>
          <w:rFonts w:ascii="Arial" w:hAnsi="Arial" w:cs="Arial"/>
          <w:color w:val="000000"/>
          <w:szCs w:val="22"/>
        </w:rPr>
      </w:pPr>
    </w:p>
    <w:p w14:paraId="571C7533" w14:textId="77777777" w:rsidR="00106465" w:rsidRDefault="00106465" w:rsidP="00106465">
      <w:pPr>
        <w:rPr>
          <w:rFonts w:ascii="Arial" w:hAnsi="Arial" w:cs="Arial"/>
          <w:color w:val="000000"/>
          <w:szCs w:val="22"/>
        </w:rPr>
      </w:pPr>
    </w:p>
    <w:p w14:paraId="79C90F53" w14:textId="77777777" w:rsidR="00106465" w:rsidRPr="0098711D" w:rsidRDefault="00106465" w:rsidP="00106465">
      <w:pPr>
        <w:rPr>
          <w:rFonts w:ascii="Arial" w:hAnsi="Arial" w:cs="Arial"/>
          <w:b/>
          <w:color w:val="000000"/>
          <w:szCs w:val="22"/>
        </w:rPr>
      </w:pPr>
      <w:r w:rsidRPr="0098711D">
        <w:rPr>
          <w:rFonts w:ascii="Arial" w:hAnsi="Arial" w:cs="Arial"/>
          <w:b/>
          <w:color w:val="000000"/>
          <w:szCs w:val="22"/>
        </w:rPr>
        <w:t>Part (b):</w:t>
      </w:r>
    </w:p>
    <w:p w14:paraId="315DCF46" w14:textId="77777777" w:rsidR="00106465" w:rsidRDefault="00106465" w:rsidP="00106465">
      <w:pPr>
        <w:rPr>
          <w:rFonts w:ascii="Arial" w:hAnsi="Arial" w:cs="Arial"/>
          <w:color w:val="000000"/>
          <w:szCs w:val="22"/>
        </w:rPr>
      </w:pPr>
      <w:r>
        <w:rPr>
          <w:rFonts w:ascii="Arial" w:hAnsi="Arial" w:cs="Arial"/>
          <w:color w:val="000000"/>
          <w:szCs w:val="22"/>
        </w:rPr>
        <w:t xml:space="preserve">If the distribution is right-skewed, one would expect the mean to be greater than the median. </w:t>
      </w:r>
      <w:proofErr w:type="gramStart"/>
      <w:r>
        <w:rPr>
          <w:rFonts w:ascii="Arial" w:hAnsi="Arial" w:cs="Arial"/>
          <w:color w:val="000000"/>
          <w:szCs w:val="22"/>
        </w:rPr>
        <w:t>Therefore</w:t>
      </w:r>
      <w:proofErr w:type="gramEnd"/>
      <w:r>
        <w:rPr>
          <w:rFonts w:ascii="Arial" w:hAnsi="Arial" w:cs="Arial"/>
          <w:color w:val="000000"/>
          <w:szCs w:val="22"/>
        </w:rPr>
        <w:t xml:space="preserve"> the ratio </w:t>
      </w:r>
      <w:r w:rsidRPr="00B6304B">
        <w:rPr>
          <w:rFonts w:ascii="Arial" w:hAnsi="Arial" w:cs="Arial"/>
          <w:color w:val="000000"/>
          <w:position w:val="-28"/>
          <w:szCs w:val="22"/>
        </w:rPr>
        <w:object w:dxaOrig="1700" w:dyaOrig="660" w14:anchorId="1F27BC1C">
          <v:shape id="_x0000_i1029" type="#_x0000_t75" style="width:84.6pt;height:33.3pt" o:ole="">
            <v:imagedata r:id="rId117" o:title=""/>
          </v:shape>
          <o:OLEObject Type="Embed" ProgID="Equation.DSMT4" ShapeID="_x0000_i1029" DrawAspect="Content" ObjectID="_1600017987" r:id="rId118"/>
        </w:object>
      </w:r>
      <w:r>
        <w:rPr>
          <w:rFonts w:ascii="Arial" w:hAnsi="Arial" w:cs="Arial"/>
          <w:color w:val="000000"/>
          <w:szCs w:val="22"/>
        </w:rPr>
        <w:t xml:space="preserve"> should be large (greater than 1).</w:t>
      </w:r>
    </w:p>
    <w:p w14:paraId="76E58E76" w14:textId="77777777" w:rsidR="00106465" w:rsidRDefault="00106465" w:rsidP="00106465">
      <w:pPr>
        <w:rPr>
          <w:rFonts w:ascii="Arial" w:hAnsi="Arial" w:cs="Arial"/>
          <w:color w:val="000000"/>
          <w:szCs w:val="22"/>
        </w:rPr>
      </w:pPr>
    </w:p>
    <w:p w14:paraId="5F97437F" w14:textId="77777777" w:rsidR="00106465" w:rsidRPr="0098711D" w:rsidRDefault="00106465" w:rsidP="00106465">
      <w:pPr>
        <w:rPr>
          <w:rFonts w:ascii="Arial" w:hAnsi="Arial" w:cs="Arial"/>
          <w:b/>
          <w:color w:val="000000"/>
          <w:szCs w:val="22"/>
        </w:rPr>
      </w:pPr>
      <w:r w:rsidRPr="0098711D">
        <w:rPr>
          <w:rFonts w:ascii="Arial" w:hAnsi="Arial" w:cs="Arial"/>
          <w:b/>
          <w:color w:val="000000"/>
          <w:szCs w:val="22"/>
        </w:rPr>
        <w:t>Part (c):</w:t>
      </w:r>
    </w:p>
    <w:p w14:paraId="49053814" w14:textId="77777777" w:rsidR="00106465" w:rsidRDefault="00106465" w:rsidP="00106465">
      <w:pPr>
        <w:rPr>
          <w:rFonts w:ascii="Arial" w:hAnsi="Arial" w:cs="Arial"/>
          <w:color w:val="000000"/>
          <w:szCs w:val="22"/>
        </w:rPr>
      </w:pPr>
      <w:r>
        <w:rPr>
          <w:rFonts w:ascii="Arial" w:hAnsi="Arial" w:cs="Arial"/>
          <w:color w:val="000000"/>
          <w:szCs w:val="22"/>
        </w:rPr>
        <w:t>Because we are testing for right-skewness, the estimated p-value will be the proportion of the simulated statistics that are greater than or equal to the observed value of 1.03. The dotplot shows that 14 of the 100 values are more than 1.03. Because this simulated p-value (0.14) is larger than any reasonable significance level, we do not have convincing evidence that the original population is skewed to the right and conclude that it is plausible that the original sample came from a normal population.</w:t>
      </w:r>
    </w:p>
    <w:p w14:paraId="6845220B" w14:textId="77777777" w:rsidR="00106465" w:rsidRDefault="00106465" w:rsidP="00106465">
      <w:pPr>
        <w:rPr>
          <w:rFonts w:ascii="Arial" w:hAnsi="Arial" w:cs="Arial"/>
          <w:color w:val="000000"/>
          <w:szCs w:val="22"/>
        </w:rPr>
      </w:pPr>
    </w:p>
    <w:p w14:paraId="3F37E47A" w14:textId="77777777" w:rsidR="00106465" w:rsidRDefault="00106465" w:rsidP="00106465">
      <w:pPr>
        <w:rPr>
          <w:rFonts w:ascii="Arial" w:hAnsi="Arial" w:cs="Arial"/>
          <w:color w:val="000000"/>
          <w:szCs w:val="22"/>
        </w:rPr>
      </w:pPr>
    </w:p>
    <w:p w14:paraId="5E44E60C" w14:textId="77777777" w:rsidR="00106465" w:rsidRPr="003A75ED" w:rsidRDefault="00106465" w:rsidP="00106465">
      <w:pPr>
        <w:rPr>
          <w:rFonts w:ascii="Arial" w:hAnsi="Arial" w:cs="Arial"/>
          <w:b/>
          <w:color w:val="000000"/>
          <w:szCs w:val="22"/>
        </w:rPr>
      </w:pPr>
      <w:r w:rsidRPr="003A75ED">
        <w:rPr>
          <w:rFonts w:ascii="Arial" w:hAnsi="Arial" w:cs="Arial"/>
          <w:b/>
          <w:color w:val="000000"/>
          <w:szCs w:val="22"/>
        </w:rPr>
        <w:t>Part (d):</w:t>
      </w:r>
    </w:p>
    <w:p w14:paraId="143A5060" w14:textId="77777777" w:rsidR="00106465" w:rsidRDefault="00106465" w:rsidP="00106465">
      <w:pPr>
        <w:rPr>
          <w:rFonts w:ascii="Arial" w:hAnsi="Arial" w:cs="Arial"/>
          <w:color w:val="000000"/>
          <w:szCs w:val="22"/>
        </w:rPr>
      </w:pPr>
      <w:r>
        <w:rPr>
          <w:rFonts w:ascii="Arial" w:hAnsi="Arial" w:cs="Arial"/>
          <w:color w:val="000000"/>
          <w:szCs w:val="22"/>
        </w:rPr>
        <w:t xml:space="preserve">One possible statistic is </w:t>
      </w:r>
      <w:r w:rsidRPr="00B6304B">
        <w:rPr>
          <w:rFonts w:ascii="Arial" w:hAnsi="Arial" w:cs="Arial"/>
          <w:color w:val="000000"/>
          <w:position w:val="-24"/>
          <w:szCs w:val="22"/>
        </w:rPr>
        <w:object w:dxaOrig="2020" w:dyaOrig="620" w14:anchorId="52685191">
          <v:shape id="_x0000_i1030" type="#_x0000_t75" style="width:101.7pt;height:30.6pt" o:ole="">
            <v:imagedata r:id="rId119" o:title=""/>
          </v:shape>
          <o:OLEObject Type="Embed" ProgID="Equation.DSMT4" ShapeID="_x0000_i1030" DrawAspect="Content" ObjectID="_1600017988" r:id="rId120"/>
        </w:object>
      </w:r>
      <w:r>
        <w:rPr>
          <w:rFonts w:ascii="Arial" w:hAnsi="Arial" w:cs="Arial"/>
          <w:color w:val="000000"/>
          <w:szCs w:val="22"/>
        </w:rPr>
        <w:t>. If the distribution is right-skewed, one would expect the distance from the median to the maximum to be larger than the distance from the median to the minimum; thus the ratio should be greater than one.</w:t>
      </w:r>
    </w:p>
    <w:p w14:paraId="1C2A2993" w14:textId="77777777" w:rsidR="00106465" w:rsidRDefault="00106465" w:rsidP="00106465">
      <w:pPr>
        <w:rPr>
          <w:rFonts w:ascii="Arial" w:hAnsi="Arial" w:cs="Arial"/>
          <w:color w:val="000000"/>
          <w:szCs w:val="22"/>
        </w:rPr>
      </w:pPr>
    </w:p>
    <w:p w14:paraId="1889B6CF" w14:textId="77777777" w:rsidR="00106465" w:rsidRDefault="00106465" w:rsidP="00106465"/>
    <w:p w14:paraId="7636E4D5" w14:textId="77777777" w:rsidR="00106465" w:rsidRDefault="00106465" w:rsidP="00106465">
      <w:pPr>
        <w:rPr>
          <w:rFonts w:ascii="Arial" w:hAnsi="Arial"/>
          <w:b/>
          <w:sz w:val="20"/>
        </w:rPr>
      </w:pPr>
    </w:p>
    <w:p w14:paraId="32F5C414" w14:textId="77777777" w:rsidR="00106465" w:rsidRDefault="00106465" w:rsidP="00106465">
      <w:pPr>
        <w:rPr>
          <w:rFonts w:ascii="Arial" w:hAnsi="Arial"/>
          <w:b/>
          <w:sz w:val="20"/>
        </w:rPr>
      </w:pPr>
    </w:p>
    <w:p w14:paraId="1970011E" w14:textId="77777777" w:rsidR="00106465" w:rsidRDefault="00106465" w:rsidP="00106465">
      <w:pPr>
        <w:rPr>
          <w:rFonts w:ascii="Arial" w:hAnsi="Arial"/>
          <w:b/>
          <w:sz w:val="20"/>
        </w:rPr>
      </w:pPr>
    </w:p>
    <w:p w14:paraId="78E7AB2B" w14:textId="77777777" w:rsidR="00106465" w:rsidRDefault="00106465" w:rsidP="00106465">
      <w:pPr>
        <w:rPr>
          <w:rFonts w:ascii="Arial" w:hAnsi="Arial"/>
          <w:b/>
          <w:sz w:val="20"/>
        </w:rPr>
      </w:pPr>
    </w:p>
    <w:p w14:paraId="6A9E9791" w14:textId="77777777" w:rsidR="00106465" w:rsidRPr="00A85899" w:rsidRDefault="00106465" w:rsidP="00106465">
      <w:pPr>
        <w:rPr>
          <w:rFonts w:ascii="Arial" w:hAnsi="Arial"/>
          <w:b/>
          <w:sz w:val="20"/>
        </w:rPr>
      </w:pPr>
      <w:r w:rsidRPr="00A85899">
        <w:rPr>
          <w:rFonts w:ascii="Arial" w:hAnsi="Arial"/>
          <w:b/>
          <w:sz w:val="20"/>
        </w:rPr>
        <w:t>Answers to Tommy John problem:</w:t>
      </w:r>
    </w:p>
    <w:p w14:paraId="612974C2" w14:textId="77777777" w:rsidR="00106465" w:rsidRPr="00A85899" w:rsidRDefault="00106465" w:rsidP="00106465">
      <w:pPr>
        <w:ind w:left="360" w:hanging="180"/>
        <w:rPr>
          <w:rFonts w:ascii="Arial" w:hAnsi="Arial"/>
          <w:sz w:val="20"/>
        </w:rPr>
      </w:pPr>
      <w:r w:rsidRPr="00A85899">
        <w:rPr>
          <w:rFonts w:ascii="Arial" w:hAnsi="Arial"/>
          <w:sz w:val="20"/>
        </w:rPr>
        <w:t>1. Accepting the null hypothesis</w:t>
      </w:r>
    </w:p>
    <w:p w14:paraId="0E712393" w14:textId="77777777" w:rsidR="00106465" w:rsidRPr="00A85899" w:rsidRDefault="00106465" w:rsidP="00106465">
      <w:pPr>
        <w:ind w:left="360" w:hanging="180"/>
        <w:rPr>
          <w:rFonts w:ascii="Arial" w:hAnsi="Arial"/>
          <w:sz w:val="20"/>
        </w:rPr>
      </w:pPr>
      <w:r w:rsidRPr="00A85899">
        <w:rPr>
          <w:rFonts w:ascii="Arial" w:hAnsi="Arial"/>
          <w:sz w:val="20"/>
        </w:rPr>
        <w:t>2. Giving a p-value for baseline differences between random groups (p-values test hypotheses).</w:t>
      </w:r>
    </w:p>
    <w:p w14:paraId="256E83DD" w14:textId="77777777" w:rsidR="00106465" w:rsidRPr="00A85899" w:rsidRDefault="00106465" w:rsidP="00106465">
      <w:pPr>
        <w:ind w:left="360" w:hanging="180"/>
        <w:rPr>
          <w:rFonts w:ascii="Arial" w:hAnsi="Arial"/>
          <w:sz w:val="20"/>
        </w:rPr>
      </w:pPr>
      <w:r w:rsidRPr="00A85899">
        <w:rPr>
          <w:rFonts w:ascii="Arial" w:hAnsi="Arial"/>
          <w:sz w:val="20"/>
        </w:rPr>
        <w:t>3. Inappropriate levels of precision (what do the 5 and 8 tell us?)</w:t>
      </w:r>
    </w:p>
    <w:p w14:paraId="1BC57760" w14:textId="77777777" w:rsidR="00106465" w:rsidRPr="00A85899" w:rsidRDefault="00106465" w:rsidP="00106465">
      <w:pPr>
        <w:ind w:left="360" w:hanging="180"/>
        <w:rPr>
          <w:rFonts w:ascii="Arial" w:hAnsi="Arial"/>
          <w:sz w:val="20"/>
        </w:rPr>
      </w:pPr>
      <w:r w:rsidRPr="00A85899">
        <w:rPr>
          <w:rFonts w:ascii="Arial" w:hAnsi="Arial"/>
          <w:sz w:val="20"/>
        </w:rPr>
        <w:t xml:space="preserve">4. Reporting a p-value = 0. </w:t>
      </w:r>
    </w:p>
    <w:p w14:paraId="0181594C" w14:textId="77777777" w:rsidR="00106465" w:rsidRDefault="00106465" w:rsidP="00106465">
      <w:pPr>
        <w:ind w:left="360" w:hanging="180"/>
        <w:rPr>
          <w:rFonts w:ascii="Arial" w:hAnsi="Arial"/>
          <w:sz w:val="20"/>
        </w:rPr>
      </w:pPr>
      <w:r w:rsidRPr="00A85899">
        <w:rPr>
          <w:rFonts w:ascii="Arial" w:hAnsi="Arial"/>
          <w:sz w:val="20"/>
        </w:rPr>
        <w:t xml:space="preserve">4½:  Why were they measuring baseline ages anyway? All patients will be in the trial over the same </w:t>
      </w:r>
      <w:proofErr w:type="gramStart"/>
      <w:r w:rsidRPr="00A85899">
        <w:rPr>
          <w:rFonts w:ascii="Arial" w:hAnsi="Arial"/>
          <w:sz w:val="20"/>
        </w:rPr>
        <w:t>time period</w:t>
      </w:r>
      <w:proofErr w:type="gramEnd"/>
      <w:r w:rsidRPr="00A85899">
        <w:rPr>
          <w:rFonts w:ascii="Arial" w:hAnsi="Arial"/>
          <w:sz w:val="20"/>
        </w:rPr>
        <w:t xml:space="preserve">. </w:t>
      </w:r>
    </w:p>
    <w:p w14:paraId="4E4B8B0B" w14:textId="77777777" w:rsidR="0026686A" w:rsidRDefault="0026686A" w:rsidP="00106465">
      <w:pPr>
        <w:ind w:left="360" w:hanging="180"/>
        <w:rPr>
          <w:rFonts w:ascii="Arial" w:hAnsi="Arial"/>
          <w:sz w:val="20"/>
        </w:rPr>
      </w:pPr>
    </w:p>
    <w:p w14:paraId="43220CEC" w14:textId="77777777" w:rsidR="0026686A" w:rsidRDefault="0026686A" w:rsidP="00106465">
      <w:pPr>
        <w:ind w:left="360" w:hanging="180"/>
        <w:rPr>
          <w:rFonts w:ascii="Arial" w:hAnsi="Arial"/>
          <w:sz w:val="20"/>
        </w:rPr>
      </w:pPr>
    </w:p>
    <w:p w14:paraId="0C56911B" w14:textId="77777777" w:rsidR="0026686A" w:rsidRDefault="0026686A" w:rsidP="00106465">
      <w:pPr>
        <w:ind w:left="360" w:hanging="180"/>
        <w:rPr>
          <w:rFonts w:ascii="Arial" w:hAnsi="Arial"/>
          <w:sz w:val="20"/>
        </w:rPr>
      </w:pPr>
    </w:p>
    <w:p w14:paraId="335B4BE7" w14:textId="77777777" w:rsidR="0026686A" w:rsidRPr="008626CD" w:rsidRDefault="0026686A" w:rsidP="0026686A">
      <w:pPr>
        <w:rPr>
          <w:rFonts w:ascii="Arial" w:hAnsi="Arial" w:cs="Arial"/>
        </w:rPr>
      </w:pPr>
      <w:r w:rsidRPr="008626CD">
        <w:rPr>
          <w:rFonts w:ascii="Arial" w:hAnsi="Arial" w:cs="Arial"/>
        </w:rPr>
        <w:t>Mean scores on recent Investigative Tasks (2013-2018): 2.14, 1.29, 1.08, 1.61, 0.99, 0.35</w:t>
      </w:r>
    </w:p>
    <w:p w14:paraId="70096457" w14:textId="77777777" w:rsidR="0026686A" w:rsidRPr="000E1A2A" w:rsidRDefault="0026686A" w:rsidP="00106465">
      <w:pPr>
        <w:ind w:left="360" w:hanging="180"/>
        <w:rPr>
          <w:rFonts w:ascii="Arial" w:hAnsi="Arial"/>
          <w:sz w:val="20"/>
        </w:rPr>
      </w:pPr>
      <w:bookmarkStart w:id="2" w:name="_GoBack"/>
      <w:bookmarkEnd w:id="2"/>
    </w:p>
    <w:sectPr w:rsidR="0026686A" w:rsidRPr="000E1A2A" w:rsidSect="00106465">
      <w:type w:val="continuous"/>
      <w:pgSz w:w="12240" w:h="15840"/>
      <w:pgMar w:top="1008" w:right="1008" w:bottom="1152" w:left="1008"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53C1F8" w14:textId="77777777" w:rsidR="00FE4BAF" w:rsidRDefault="00FE4BAF">
      <w:r>
        <w:separator/>
      </w:r>
    </w:p>
  </w:endnote>
  <w:endnote w:type="continuationSeparator" w:id="0">
    <w:p w14:paraId="0C6F551F" w14:textId="77777777" w:rsidR="00FE4BAF" w:rsidRDefault="00FE4B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Jazz">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Geneva">
    <w:panose1 w:val="020B0503030404040204"/>
    <w:charset w:val="00"/>
    <w:family w:val="auto"/>
    <w:pitch w:val="variable"/>
    <w:sig w:usb0="E00002FF" w:usb1="5200205F" w:usb2="00A0C000" w:usb3="00000000" w:csb0="0000019F" w:csb1="00000000"/>
  </w:font>
  <w:font w:name="ヒラギノ角ゴ Pro W3">
    <w:charset w:val="80"/>
    <w:family w:val="auto"/>
    <w:pitch w:val="variable"/>
    <w:sig w:usb0="E00002FF" w:usb1="7AC7FFFF" w:usb2="00000012" w:usb3="00000000" w:csb0="0002000D" w:csb1="00000000"/>
  </w:font>
  <w:font w:name="Avenir">
    <w:charset w:val="00"/>
    <w:family w:val="auto"/>
    <w:pitch w:val="variable"/>
    <w:sig w:usb0="800000AF" w:usb1="5000204A" w:usb2="00000000" w:usb3="00000000" w:csb0="0000009B" w:csb1="00000000"/>
  </w:font>
  <w:font w:name="Arial Rounded MT Bold">
    <w:panose1 w:val="020F0704030504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venir Book">
    <w:panose1 w:val="02000503020000020003"/>
    <w:charset w:val="00"/>
    <w:family w:val="auto"/>
    <w:pitch w:val="variable"/>
    <w:sig w:usb0="800000AF" w:usb1="5000204A" w:usb2="00000000" w:usb3="00000000" w:csb0="0000009B"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MS Mincho">
    <w:panose1 w:val="02020609040205080304"/>
    <w:charset w:val="80"/>
    <w:family w:val="auto"/>
    <w:pitch w:val="variable"/>
    <w:sig w:usb0="E00002FF" w:usb1="6AC7FDFB" w:usb2="08000012" w:usb3="00000000" w:csb0="0002009F" w:csb1="00000000"/>
  </w:font>
  <w:font w:name="Comic Sans MS">
    <w:panose1 w:val="030F0702030302020204"/>
    <w:charset w:val="00"/>
    <w:family w:val="auto"/>
    <w:pitch w:val="variable"/>
    <w:sig w:usb0="00000287" w:usb1="00000000" w:usb2="00000000" w:usb3="00000000" w:csb0="0000009F" w:csb1="00000000"/>
  </w:font>
  <w:font w:name="American Typewriter">
    <w:panose1 w:val="02090604020004020304"/>
    <w:charset w:val="00"/>
    <w:family w:val="auto"/>
    <w:pitch w:val="variable"/>
    <w:sig w:usb0="A000006F" w:usb1="00000019" w:usb2="00000000" w:usb3="00000000" w:csb0="00000111" w:csb1="00000000"/>
  </w:font>
  <w:font w:name="新細明體">
    <w:charset w:val="88"/>
    <w:family w:val="auto"/>
    <w:pitch w:val="variable"/>
    <w:sig w:usb0="A00002FF" w:usb1="28CFFCFA" w:usb2="00000016" w:usb3="00000000" w:csb0="00100001" w:csb1="00000000"/>
  </w:font>
  <w:font w:name="MinionPro">
    <w:altName w:val="Geneva"/>
    <w:panose1 w:val="00000000000000000000"/>
    <w:charset w:val="4D"/>
    <w:family w:val="roman"/>
    <w:notTrueType/>
    <w:pitch w:val="default"/>
    <w:sig w:usb0="00000003" w:usb1="00000000" w:usb2="00000000" w:usb3="00000000" w:csb0="00000001" w:csb1="00000000"/>
  </w:font>
  <w:font w:name="Helvetica Neue Bold Condensed">
    <w:charset w:val="00"/>
    <w:family w:val="auto"/>
    <w:pitch w:val="variable"/>
    <w:sig w:usb0="A00002FF" w:usb1="5000205A"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CC3AE" w14:textId="77777777" w:rsidR="008D0CE1" w:rsidRPr="00FF2EE3" w:rsidRDefault="008D0CE1" w:rsidP="00106465">
    <w:pPr>
      <w:pStyle w:val="Footer"/>
      <w:tabs>
        <w:tab w:val="clear" w:pos="4320"/>
        <w:tab w:val="clear" w:pos="8640"/>
        <w:tab w:val="center" w:pos="5490"/>
        <w:tab w:val="right" w:pos="10170"/>
      </w:tabs>
      <w:rPr>
        <w:i/>
      </w:rPr>
    </w:pPr>
    <w:r w:rsidRPr="00A406BD">
      <w:rPr>
        <w:i/>
      </w:rPr>
      <w:t xml:space="preserve">AP Statistics </w:t>
    </w:r>
    <w:r>
      <w:rPr>
        <w:i/>
      </w:rPr>
      <w:t>1-Day Workshop, Fall 2018</w:t>
    </w:r>
    <w:r>
      <w:tab/>
    </w:r>
    <w:r>
      <w:rPr>
        <w:rStyle w:val="PageNumber"/>
      </w:rPr>
      <w:tab/>
    </w:r>
    <w:r>
      <w:t xml:space="preserve">Page </w:t>
    </w:r>
    <w:r>
      <w:rPr>
        <w:rStyle w:val="PageNumber"/>
      </w:rPr>
      <w:fldChar w:fldCharType="begin"/>
    </w:r>
    <w:r>
      <w:rPr>
        <w:rStyle w:val="PageNumber"/>
      </w:rPr>
      <w:instrText xml:space="preserve"> PAGE </w:instrText>
    </w:r>
    <w:r>
      <w:rPr>
        <w:rStyle w:val="PageNumber"/>
      </w:rPr>
      <w:fldChar w:fldCharType="separate"/>
    </w:r>
    <w:r w:rsidR="006E6C70">
      <w:rPr>
        <w:rStyle w:val="PageNumber"/>
        <w:noProof/>
      </w:rPr>
      <w:t>65</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6E6C70">
      <w:rPr>
        <w:rStyle w:val="PageNumber"/>
        <w:noProof/>
      </w:rPr>
      <w:t>70</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41278D" w14:textId="77777777" w:rsidR="00FE4BAF" w:rsidRDefault="00FE4BAF">
      <w:r>
        <w:separator/>
      </w:r>
    </w:p>
  </w:footnote>
  <w:footnote w:type="continuationSeparator" w:id="0">
    <w:p w14:paraId="3A65BEF6" w14:textId="77777777" w:rsidR="00FE4BAF" w:rsidRDefault="00FE4BAF">
      <w:r>
        <w:continuationSeparator/>
      </w:r>
    </w:p>
  </w:footnote>
  <w:footnote w:id="1">
    <w:p w14:paraId="52639EB3" w14:textId="77777777" w:rsidR="008D0CE1" w:rsidRDefault="008D0CE1" w:rsidP="00106465">
      <w:pPr>
        <w:pStyle w:val="NormalWeb"/>
        <w:spacing w:before="2" w:after="2"/>
      </w:pPr>
      <w:r>
        <w:rPr>
          <w:rStyle w:val="FootnoteReference"/>
        </w:rPr>
        <w:footnoteRef/>
      </w:r>
      <w:r>
        <w:t xml:space="preserve"> </w:t>
      </w:r>
      <w:r>
        <w:rPr>
          <w:rFonts w:ascii="MinionPro" w:hAnsi="MinionPro"/>
          <w:sz w:val="16"/>
          <w:szCs w:val="16"/>
        </w:rPr>
        <w:t xml:space="preserve">This problem was first introduced to the world in 1947, shortly after many documents concerning WWII became declassified. The original article was </w:t>
      </w:r>
      <w:r>
        <w:rPr>
          <w:rFonts w:ascii="MinionPro" w:hAnsi="MinionPro"/>
          <w:i/>
          <w:iCs/>
          <w:sz w:val="16"/>
          <w:szCs w:val="16"/>
        </w:rPr>
        <w:t xml:space="preserve">An Empirical Approach to Economic Intelligence in World War II </w:t>
      </w:r>
      <w:r>
        <w:rPr>
          <w:rFonts w:ascii="MinionPro" w:hAnsi="MinionPro"/>
          <w:sz w:val="16"/>
          <w:szCs w:val="16"/>
        </w:rPr>
        <w:t xml:space="preserve">by Richard </w:t>
      </w:r>
      <w:proofErr w:type="spellStart"/>
      <w:r>
        <w:rPr>
          <w:rFonts w:ascii="MinionPro" w:hAnsi="MinionPro"/>
          <w:sz w:val="16"/>
          <w:szCs w:val="16"/>
        </w:rPr>
        <w:t>Ruggles</w:t>
      </w:r>
      <w:proofErr w:type="spellEnd"/>
      <w:r>
        <w:rPr>
          <w:rFonts w:ascii="MinionPro" w:hAnsi="MinionPro"/>
          <w:sz w:val="16"/>
          <w:szCs w:val="16"/>
        </w:rPr>
        <w:t xml:space="preserve"> and Henry Brodie, published in </w:t>
      </w:r>
      <w:r>
        <w:rPr>
          <w:rFonts w:ascii="MinionPro" w:hAnsi="MinionPro"/>
          <w:i/>
          <w:iCs/>
          <w:sz w:val="16"/>
          <w:szCs w:val="16"/>
        </w:rPr>
        <w:t xml:space="preserve">the Journal of the American Statistical Association, </w:t>
      </w:r>
      <w:r>
        <w:rPr>
          <w:rFonts w:ascii="MinionPro" w:hAnsi="MinionPro"/>
          <w:sz w:val="16"/>
          <w:szCs w:val="16"/>
        </w:rPr>
        <w:t xml:space="preserve">Vol. 42, No. 237. (Mar., 1947), pp. 72–91. Much has been published about it since then, and information can readily be found on the Web by searching for “German Tank Problem.” </w:t>
      </w:r>
    </w:p>
    <w:p w14:paraId="52CC102B" w14:textId="77777777" w:rsidR="008D0CE1" w:rsidRDefault="008D0CE1" w:rsidP="00106465">
      <w:pPr>
        <w:pStyle w:val="FootnoteText"/>
      </w:pPr>
    </w:p>
  </w:footnote>
  <w:footnote w:id="2">
    <w:p w14:paraId="799524F9" w14:textId="77777777" w:rsidR="008D0CE1" w:rsidRPr="0005550D" w:rsidRDefault="008D0CE1" w:rsidP="00106465">
      <w:pPr>
        <w:pStyle w:val="NormalWeb"/>
        <w:spacing w:before="2" w:after="2"/>
        <w:ind w:left="450" w:hanging="450"/>
        <w:rPr>
          <w:rFonts w:ascii="Arial" w:hAnsi="Arial"/>
          <w:sz w:val="24"/>
        </w:rPr>
      </w:pPr>
      <w:r>
        <w:rPr>
          <w:rStyle w:val="FootnoteReference"/>
        </w:rPr>
        <w:footnoteRef/>
      </w:r>
      <w:r>
        <w:t xml:space="preserve"> </w:t>
      </w:r>
      <w:r w:rsidRPr="008D4E24">
        <w:rPr>
          <w:rFonts w:ascii="Arial" w:hAnsi="Arial" w:cs="Times"/>
          <w:color w:val="262626"/>
          <w:szCs w:val="28"/>
        </w:rPr>
        <w:t>Garfield, Joan, and Dani Ben-</w:t>
      </w:r>
      <w:proofErr w:type="spellStart"/>
      <w:r w:rsidRPr="008D4E24">
        <w:rPr>
          <w:rFonts w:ascii="Arial" w:hAnsi="Arial" w:cs="Times"/>
          <w:color w:val="262626"/>
          <w:szCs w:val="28"/>
        </w:rPr>
        <w:t>Zvi</w:t>
      </w:r>
      <w:proofErr w:type="spellEnd"/>
      <w:r w:rsidRPr="008D4E24">
        <w:rPr>
          <w:rFonts w:ascii="Arial" w:hAnsi="Arial" w:cs="Times"/>
          <w:color w:val="262626"/>
          <w:szCs w:val="28"/>
        </w:rPr>
        <w:t xml:space="preserve">. "How Students Learn Statistics Revisited: A Current Review of Research on Teaching and Learning Statistics." </w:t>
      </w:r>
      <w:r w:rsidRPr="008D4E24">
        <w:rPr>
          <w:rFonts w:ascii="Arial" w:hAnsi="Arial" w:cs="Times"/>
          <w:i/>
          <w:iCs/>
          <w:color w:val="262626"/>
          <w:szCs w:val="28"/>
        </w:rPr>
        <w:t>International Statistical Review</w:t>
      </w:r>
      <w:r w:rsidRPr="008D4E24">
        <w:rPr>
          <w:rFonts w:ascii="Arial" w:hAnsi="Arial" w:cs="Times"/>
          <w:color w:val="262626"/>
          <w:szCs w:val="28"/>
        </w:rPr>
        <w:t xml:space="preserve"> 75.3 (2007): 372-96</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A"/>
    <w:multiLevelType w:val="hybridMultilevel"/>
    <w:tmpl w:val="0000000A"/>
    <w:lvl w:ilvl="0" w:tplc="0000038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B"/>
    <w:multiLevelType w:val="hybridMultilevel"/>
    <w:tmpl w:val="0000000B"/>
    <w:lvl w:ilvl="0" w:tplc="000003E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C"/>
    <w:multiLevelType w:val="hybridMultilevel"/>
    <w:tmpl w:val="0000000C"/>
    <w:lvl w:ilvl="0" w:tplc="0000044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D"/>
    <w:multiLevelType w:val="hybridMultilevel"/>
    <w:tmpl w:val="0000000D"/>
    <w:lvl w:ilvl="0" w:tplc="000004B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0E"/>
    <w:multiLevelType w:val="hybridMultilevel"/>
    <w:tmpl w:val="0000000E"/>
    <w:lvl w:ilvl="0" w:tplc="0000051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00F"/>
    <w:multiLevelType w:val="hybridMultilevel"/>
    <w:tmpl w:val="0000000F"/>
    <w:lvl w:ilvl="0" w:tplc="0000057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010"/>
    <w:multiLevelType w:val="hybridMultilevel"/>
    <w:tmpl w:val="00000010"/>
    <w:lvl w:ilvl="0" w:tplc="000005D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DB33D42"/>
    <w:multiLevelType w:val="hybridMultilevel"/>
    <w:tmpl w:val="99083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E144230"/>
    <w:multiLevelType w:val="hybridMultilevel"/>
    <w:tmpl w:val="D450A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E9D5408"/>
    <w:multiLevelType w:val="multilevel"/>
    <w:tmpl w:val="F6A6C9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6AC099C"/>
    <w:multiLevelType w:val="hybridMultilevel"/>
    <w:tmpl w:val="97B23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BD157D8"/>
    <w:multiLevelType w:val="multilevel"/>
    <w:tmpl w:val="6F2ED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C62072B"/>
    <w:multiLevelType w:val="hybridMultilevel"/>
    <w:tmpl w:val="7A94E8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92D67DF"/>
    <w:multiLevelType w:val="hybridMultilevel"/>
    <w:tmpl w:val="51CC80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9CA6983"/>
    <w:multiLevelType w:val="multilevel"/>
    <w:tmpl w:val="4BB85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2A122DB1"/>
    <w:multiLevelType w:val="hybridMultilevel"/>
    <w:tmpl w:val="207A437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5">
    <w:nsid w:val="34240CF0"/>
    <w:multiLevelType w:val="hybridMultilevel"/>
    <w:tmpl w:val="30429D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5FF295B"/>
    <w:multiLevelType w:val="hybridMultilevel"/>
    <w:tmpl w:val="9272C4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74E68C3"/>
    <w:multiLevelType w:val="hybridMultilevel"/>
    <w:tmpl w:val="7F5C5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7B2706B"/>
    <w:multiLevelType w:val="hybridMultilevel"/>
    <w:tmpl w:val="EBB06D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8490717"/>
    <w:multiLevelType w:val="hybridMultilevel"/>
    <w:tmpl w:val="505A00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E0632E4"/>
    <w:multiLevelType w:val="hybridMultilevel"/>
    <w:tmpl w:val="ED4044A2"/>
    <w:lvl w:ilvl="0" w:tplc="882EF32C">
      <w:start w:val="1"/>
      <w:numFmt w:val="lowerLetter"/>
      <w:lvlText w:val="(%1)"/>
      <w:lvlJc w:val="left"/>
      <w:pPr>
        <w:ind w:left="1100" w:hanging="380"/>
      </w:pPr>
      <w:rPr>
        <w:rFonts w:ascii="Times New Roman" w:hAnsi="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3D162F5"/>
    <w:multiLevelType w:val="hybridMultilevel"/>
    <w:tmpl w:val="1CECD87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44694569"/>
    <w:multiLevelType w:val="multilevel"/>
    <w:tmpl w:val="23B2B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8A23D08"/>
    <w:multiLevelType w:val="hybridMultilevel"/>
    <w:tmpl w:val="2D3CA0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9661C2D"/>
    <w:multiLevelType w:val="hybridMultilevel"/>
    <w:tmpl w:val="31141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BA82CB0"/>
    <w:multiLevelType w:val="hybridMultilevel"/>
    <w:tmpl w:val="0E22930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6">
    <w:nsid w:val="50A91EEE"/>
    <w:multiLevelType w:val="multilevel"/>
    <w:tmpl w:val="A04C0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618309A"/>
    <w:multiLevelType w:val="hybridMultilevel"/>
    <w:tmpl w:val="444A37BC"/>
    <w:lvl w:ilvl="0" w:tplc="BFF2471A">
      <w:start w:val="1"/>
      <w:numFmt w:val="lowerLetter"/>
      <w:lvlText w:val="(%1)"/>
      <w:lvlJc w:val="left"/>
      <w:pPr>
        <w:ind w:left="1100" w:hanging="3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5ADA33FC"/>
    <w:multiLevelType w:val="hybridMultilevel"/>
    <w:tmpl w:val="047EACA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AFE03CF"/>
    <w:multiLevelType w:val="hybridMultilevel"/>
    <w:tmpl w:val="94C84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0B66F04"/>
    <w:multiLevelType w:val="hybridMultilevel"/>
    <w:tmpl w:val="89BC5AAC"/>
    <w:lvl w:ilvl="0" w:tplc="86446126">
      <w:start w:val="1"/>
      <w:numFmt w:val="lowerLetter"/>
      <w:lvlText w:val="(%1)"/>
      <w:lvlJc w:val="left"/>
      <w:pPr>
        <w:ind w:left="1100" w:hanging="3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0D9251D"/>
    <w:multiLevelType w:val="hybridMultilevel"/>
    <w:tmpl w:val="E7CAB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11B08E5"/>
    <w:multiLevelType w:val="hybridMultilevel"/>
    <w:tmpl w:val="CF688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B9868A9"/>
    <w:multiLevelType w:val="hybridMultilevel"/>
    <w:tmpl w:val="B98490DA"/>
    <w:lvl w:ilvl="0" w:tplc="1BF6F21C">
      <w:start w:val="1"/>
      <w:numFmt w:val="lowerLetter"/>
      <w:lvlText w:val="(%1)"/>
      <w:lvlJc w:val="lef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4">
    <w:nsid w:val="6F7A7C3F"/>
    <w:multiLevelType w:val="multilevel"/>
    <w:tmpl w:val="71125BA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72057E1"/>
    <w:multiLevelType w:val="hybridMultilevel"/>
    <w:tmpl w:val="269C82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7D32A7D"/>
    <w:multiLevelType w:val="hybridMultilevel"/>
    <w:tmpl w:val="EBB06D34"/>
    <w:lvl w:ilvl="0" w:tplc="04090001">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Jazz" w:hAnsi="Jazz"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F357979"/>
    <w:multiLevelType w:val="hybridMultilevel"/>
    <w:tmpl w:val="C54A2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29"/>
  </w:num>
  <w:num w:numId="18">
    <w:abstractNumId w:val="42"/>
  </w:num>
  <w:num w:numId="19">
    <w:abstractNumId w:val="33"/>
  </w:num>
  <w:num w:numId="20">
    <w:abstractNumId w:val="26"/>
  </w:num>
  <w:num w:numId="21">
    <w:abstractNumId w:val="25"/>
  </w:num>
  <w:num w:numId="22">
    <w:abstractNumId w:val="34"/>
  </w:num>
  <w:num w:numId="23">
    <w:abstractNumId w:val="41"/>
  </w:num>
  <w:num w:numId="24">
    <w:abstractNumId w:val="19"/>
  </w:num>
  <w:num w:numId="25">
    <w:abstractNumId w:val="47"/>
  </w:num>
  <w:num w:numId="26">
    <w:abstractNumId w:val="38"/>
  </w:num>
  <w:num w:numId="27">
    <w:abstractNumId w:val="39"/>
  </w:num>
  <w:num w:numId="28">
    <w:abstractNumId w:val="45"/>
  </w:num>
  <w:num w:numId="29">
    <w:abstractNumId w:val="17"/>
  </w:num>
  <w:num w:numId="30">
    <w:abstractNumId w:val="28"/>
  </w:num>
  <w:num w:numId="31">
    <w:abstractNumId w:val="46"/>
  </w:num>
  <w:num w:numId="32">
    <w:abstractNumId w:val="31"/>
  </w:num>
  <w:num w:numId="33">
    <w:abstractNumId w:val="16"/>
  </w:num>
  <w:num w:numId="34">
    <w:abstractNumId w:val="27"/>
  </w:num>
  <w:num w:numId="35">
    <w:abstractNumId w:val="21"/>
  </w:num>
  <w:num w:numId="36">
    <w:abstractNumId w:val="18"/>
  </w:num>
  <w:num w:numId="37">
    <w:abstractNumId w:val="20"/>
  </w:num>
  <w:num w:numId="38">
    <w:abstractNumId w:val="36"/>
  </w:num>
  <w:num w:numId="39">
    <w:abstractNumId w:val="43"/>
  </w:num>
  <w:num w:numId="40">
    <w:abstractNumId w:val="22"/>
  </w:num>
  <w:num w:numId="41">
    <w:abstractNumId w:val="44"/>
  </w:num>
  <w:num w:numId="42">
    <w:abstractNumId w:val="32"/>
  </w:num>
  <w:num w:numId="43">
    <w:abstractNumId w:val="23"/>
  </w:num>
  <w:num w:numId="44">
    <w:abstractNumId w:val="24"/>
  </w:num>
  <w:num w:numId="45">
    <w:abstractNumId w:val="35"/>
  </w:num>
  <w:num w:numId="46">
    <w:abstractNumId w:val="30"/>
  </w:num>
  <w:num w:numId="47">
    <w:abstractNumId w:val="37"/>
  </w:num>
  <w:num w:numId="4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CC6"/>
    <w:rsid w:val="00065822"/>
    <w:rsid w:val="000D0BF9"/>
    <w:rsid w:val="00106465"/>
    <w:rsid w:val="00143AE5"/>
    <w:rsid w:val="001A75E3"/>
    <w:rsid w:val="001E0E21"/>
    <w:rsid w:val="00240A8E"/>
    <w:rsid w:val="0026686A"/>
    <w:rsid w:val="002B7DB7"/>
    <w:rsid w:val="003127BC"/>
    <w:rsid w:val="00371449"/>
    <w:rsid w:val="003814F4"/>
    <w:rsid w:val="00402FE3"/>
    <w:rsid w:val="00433712"/>
    <w:rsid w:val="00433BA3"/>
    <w:rsid w:val="00433DC0"/>
    <w:rsid w:val="004372A4"/>
    <w:rsid w:val="00442941"/>
    <w:rsid w:val="004451AD"/>
    <w:rsid w:val="004B7C3B"/>
    <w:rsid w:val="0052745C"/>
    <w:rsid w:val="00566E7C"/>
    <w:rsid w:val="0057227D"/>
    <w:rsid w:val="0058259C"/>
    <w:rsid w:val="005E072B"/>
    <w:rsid w:val="00603C8B"/>
    <w:rsid w:val="00610D41"/>
    <w:rsid w:val="0062685A"/>
    <w:rsid w:val="00630FCC"/>
    <w:rsid w:val="0069149C"/>
    <w:rsid w:val="006A48D2"/>
    <w:rsid w:val="006E6C70"/>
    <w:rsid w:val="00743630"/>
    <w:rsid w:val="007D6504"/>
    <w:rsid w:val="007F3F71"/>
    <w:rsid w:val="00821510"/>
    <w:rsid w:val="00822D18"/>
    <w:rsid w:val="00846D79"/>
    <w:rsid w:val="008758FB"/>
    <w:rsid w:val="00876E8D"/>
    <w:rsid w:val="008D0CE1"/>
    <w:rsid w:val="008D0D92"/>
    <w:rsid w:val="008F5301"/>
    <w:rsid w:val="00951E0A"/>
    <w:rsid w:val="00A46F5D"/>
    <w:rsid w:val="00A807F5"/>
    <w:rsid w:val="00B01ADC"/>
    <w:rsid w:val="00B2725F"/>
    <w:rsid w:val="00C31F3C"/>
    <w:rsid w:val="00CA7CC6"/>
    <w:rsid w:val="00CB2210"/>
    <w:rsid w:val="00D141CB"/>
    <w:rsid w:val="00D413AE"/>
    <w:rsid w:val="00D97BAB"/>
    <w:rsid w:val="00DB7955"/>
    <w:rsid w:val="00E0494F"/>
    <w:rsid w:val="00E1241A"/>
    <w:rsid w:val="00E1700C"/>
    <w:rsid w:val="00E513B2"/>
    <w:rsid w:val="00E71A68"/>
    <w:rsid w:val="00E72B02"/>
    <w:rsid w:val="00E744EB"/>
    <w:rsid w:val="00F138FF"/>
    <w:rsid w:val="00F43EFF"/>
    <w:rsid w:val="00F9287A"/>
    <w:rsid w:val="00FE4BAF"/>
  </w:rsids>
  <m:mathPr>
    <m:mathFont m:val="Cambria Math"/>
    <m:brkBin m:val="before"/>
    <m:brkBinSub m:val="--"/>
    <m:smallFrac m:val="0"/>
    <m:dispDef m:val="0"/>
    <m:lMargin m:val="0"/>
    <m:rMargin m:val="0"/>
    <m:defJc m:val="centerGroup"/>
    <m:wrapRight/>
    <m:intLim m:val="subSup"/>
    <m:naryLim m:val="subSup"/>
  </m:mathPr>
  <w:themeFontLang w:val="en-US"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A50784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82">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C76F76"/>
    <w:rPr>
      <w:sz w:val="24"/>
      <w:szCs w:val="24"/>
    </w:rPr>
  </w:style>
  <w:style w:type="paragraph" w:styleId="Heading1">
    <w:name w:val="heading 1"/>
    <w:basedOn w:val="Normal"/>
    <w:next w:val="Normal"/>
    <w:link w:val="Heading1Char"/>
    <w:rsid w:val="00DE6ADD"/>
    <w:pPr>
      <w:keepNext/>
      <w:spacing w:before="240" w:after="60"/>
      <w:outlineLvl w:val="0"/>
    </w:pPr>
    <w:rPr>
      <w:rFonts w:ascii="Calibri" w:eastAsia="Times New Roman" w:hAnsi="Calibr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A7CC6"/>
    <w:rPr>
      <w:color w:val="0000FF"/>
      <w:u w:val="single"/>
    </w:rPr>
  </w:style>
  <w:style w:type="paragraph" w:styleId="Header">
    <w:name w:val="header"/>
    <w:basedOn w:val="Normal"/>
    <w:link w:val="HeaderChar"/>
    <w:unhideWhenUsed/>
    <w:rsid w:val="00A406BD"/>
    <w:pPr>
      <w:tabs>
        <w:tab w:val="center" w:pos="4320"/>
        <w:tab w:val="right" w:pos="8640"/>
      </w:tabs>
    </w:pPr>
  </w:style>
  <w:style w:type="character" w:customStyle="1" w:styleId="HeaderChar">
    <w:name w:val="Header Char"/>
    <w:link w:val="Header"/>
    <w:uiPriority w:val="99"/>
    <w:semiHidden/>
    <w:rsid w:val="00A406BD"/>
    <w:rPr>
      <w:sz w:val="24"/>
      <w:szCs w:val="24"/>
    </w:rPr>
  </w:style>
  <w:style w:type="paragraph" w:styleId="Footer">
    <w:name w:val="footer"/>
    <w:basedOn w:val="Normal"/>
    <w:link w:val="FooterChar"/>
    <w:unhideWhenUsed/>
    <w:rsid w:val="00A406BD"/>
    <w:pPr>
      <w:tabs>
        <w:tab w:val="center" w:pos="4320"/>
        <w:tab w:val="right" w:pos="8640"/>
      </w:tabs>
    </w:pPr>
  </w:style>
  <w:style w:type="character" w:customStyle="1" w:styleId="FooterChar">
    <w:name w:val="Footer Char"/>
    <w:link w:val="Footer"/>
    <w:rsid w:val="00A406BD"/>
    <w:rPr>
      <w:sz w:val="24"/>
      <w:szCs w:val="24"/>
    </w:rPr>
  </w:style>
  <w:style w:type="character" w:styleId="PageNumber">
    <w:name w:val="page number"/>
    <w:basedOn w:val="DefaultParagraphFont"/>
    <w:uiPriority w:val="99"/>
    <w:semiHidden/>
    <w:unhideWhenUsed/>
    <w:rsid w:val="00A406BD"/>
  </w:style>
  <w:style w:type="character" w:customStyle="1" w:styleId="definition">
    <w:name w:val="definition"/>
    <w:basedOn w:val="DefaultParagraphFont"/>
    <w:rsid w:val="00AE7D50"/>
  </w:style>
  <w:style w:type="paragraph" w:styleId="NormalWeb">
    <w:name w:val="Normal (Web)"/>
    <w:basedOn w:val="Normal"/>
    <w:uiPriority w:val="99"/>
    <w:rsid w:val="004913FD"/>
    <w:pPr>
      <w:spacing w:beforeLines="1" w:afterLines="1"/>
    </w:pPr>
    <w:rPr>
      <w:rFonts w:ascii="Times" w:hAnsi="Times"/>
      <w:sz w:val="20"/>
      <w:szCs w:val="20"/>
    </w:rPr>
  </w:style>
  <w:style w:type="paragraph" w:styleId="FootnoteText">
    <w:name w:val="footnote text"/>
    <w:basedOn w:val="Normal"/>
    <w:link w:val="FootnoteTextChar"/>
    <w:unhideWhenUsed/>
    <w:rsid w:val="009370C1"/>
  </w:style>
  <w:style w:type="character" w:customStyle="1" w:styleId="FootnoteTextChar">
    <w:name w:val="Footnote Text Char"/>
    <w:link w:val="FootnoteText"/>
    <w:rsid w:val="009370C1"/>
    <w:rPr>
      <w:sz w:val="24"/>
      <w:szCs w:val="24"/>
    </w:rPr>
  </w:style>
  <w:style w:type="character" w:styleId="FootnoteReference">
    <w:name w:val="footnote reference"/>
    <w:unhideWhenUsed/>
    <w:rsid w:val="009370C1"/>
    <w:rPr>
      <w:vertAlign w:val="superscript"/>
    </w:rPr>
  </w:style>
  <w:style w:type="paragraph" w:styleId="PlainText">
    <w:name w:val="Plain Text"/>
    <w:basedOn w:val="Normal"/>
    <w:link w:val="PlainTextChar"/>
    <w:uiPriority w:val="99"/>
    <w:unhideWhenUsed/>
    <w:rsid w:val="00AC1A40"/>
    <w:rPr>
      <w:rFonts w:ascii="Courier" w:hAnsi="Courier"/>
      <w:sz w:val="21"/>
      <w:szCs w:val="21"/>
    </w:rPr>
  </w:style>
  <w:style w:type="character" w:customStyle="1" w:styleId="PlainTextChar">
    <w:name w:val="Plain Text Char"/>
    <w:link w:val="PlainText"/>
    <w:uiPriority w:val="99"/>
    <w:rsid w:val="00AC1A40"/>
    <w:rPr>
      <w:rFonts w:ascii="Courier" w:hAnsi="Courier"/>
      <w:sz w:val="21"/>
      <w:szCs w:val="21"/>
    </w:rPr>
  </w:style>
  <w:style w:type="paragraph" w:customStyle="1" w:styleId="Ol">
    <w:name w:val="Ol"/>
    <w:basedOn w:val="Normal"/>
    <w:rsid w:val="00AC1A40"/>
    <w:pPr>
      <w:shd w:val="solid" w:color="FFFFFF" w:fill="auto"/>
    </w:pPr>
    <w:rPr>
      <w:rFonts w:ascii="Times New Roman" w:eastAsia="Times New Roman" w:hAnsi="Times New Roman"/>
      <w:shd w:val="solid" w:color="FFFFFF" w:fill="auto"/>
      <w:lang w:val="ru-RU" w:eastAsia="ru-RU"/>
    </w:rPr>
  </w:style>
  <w:style w:type="paragraph" w:customStyle="1" w:styleId="Li">
    <w:name w:val="Li"/>
    <w:basedOn w:val="Normal"/>
    <w:rsid w:val="00AC1A40"/>
    <w:pPr>
      <w:shd w:val="solid" w:color="FFFFFF" w:fill="auto"/>
    </w:pPr>
    <w:rPr>
      <w:rFonts w:ascii="Times New Roman" w:eastAsia="Times New Roman" w:hAnsi="Times New Roman"/>
      <w:shd w:val="solid" w:color="FFFFFF" w:fill="auto"/>
      <w:lang w:val="ru-RU" w:eastAsia="ru-RU"/>
    </w:rPr>
  </w:style>
  <w:style w:type="character" w:styleId="FollowedHyperlink">
    <w:name w:val="FollowedHyperlink"/>
    <w:uiPriority w:val="99"/>
    <w:rsid w:val="00AC1A40"/>
    <w:rPr>
      <w:color w:val="993366"/>
      <w:u w:val="single"/>
    </w:rPr>
  </w:style>
  <w:style w:type="paragraph" w:customStyle="1" w:styleId="xl24">
    <w:name w:val="xl24"/>
    <w:basedOn w:val="Normal"/>
    <w:rsid w:val="00AC1A40"/>
    <w:pPr>
      <w:spacing w:beforeLines="1" w:afterLines="1"/>
      <w:textAlignment w:val="center"/>
    </w:pPr>
    <w:rPr>
      <w:rFonts w:ascii="Times" w:hAnsi="Times"/>
      <w:sz w:val="20"/>
      <w:szCs w:val="20"/>
    </w:rPr>
  </w:style>
  <w:style w:type="paragraph" w:customStyle="1" w:styleId="xl25">
    <w:name w:val="xl25"/>
    <w:basedOn w:val="Normal"/>
    <w:rsid w:val="00AC1A40"/>
    <w:pPr>
      <w:spacing w:beforeLines="1" w:afterLines="1"/>
      <w:textAlignment w:val="center"/>
    </w:pPr>
    <w:rPr>
      <w:rFonts w:ascii="Times" w:hAnsi="Times"/>
      <w:sz w:val="20"/>
      <w:szCs w:val="20"/>
    </w:rPr>
  </w:style>
  <w:style w:type="paragraph" w:customStyle="1" w:styleId="xl26">
    <w:name w:val="xl26"/>
    <w:basedOn w:val="Normal"/>
    <w:rsid w:val="00AC1A40"/>
    <w:pPr>
      <w:pBdr>
        <w:top w:val="single" w:sz="4" w:space="0" w:color="auto"/>
      </w:pBdr>
      <w:shd w:val="clear" w:color="auto" w:fill="C0C0C0"/>
      <w:spacing w:beforeLines="1" w:afterLines="1"/>
    </w:pPr>
    <w:rPr>
      <w:rFonts w:ascii="Times" w:hAnsi="Times"/>
      <w:sz w:val="20"/>
      <w:szCs w:val="20"/>
    </w:rPr>
  </w:style>
  <w:style w:type="paragraph" w:customStyle="1" w:styleId="xl27">
    <w:name w:val="xl27"/>
    <w:basedOn w:val="Normal"/>
    <w:rsid w:val="00AC1A40"/>
    <w:pPr>
      <w:pBdr>
        <w:top w:val="single" w:sz="4" w:space="0" w:color="auto"/>
      </w:pBdr>
      <w:spacing w:beforeLines="1" w:afterLines="1"/>
    </w:pPr>
    <w:rPr>
      <w:rFonts w:ascii="Times" w:hAnsi="Times"/>
      <w:sz w:val="20"/>
      <w:szCs w:val="20"/>
    </w:rPr>
  </w:style>
  <w:style w:type="paragraph" w:customStyle="1" w:styleId="xl28">
    <w:name w:val="xl28"/>
    <w:basedOn w:val="Normal"/>
    <w:rsid w:val="00AC1A40"/>
    <w:pPr>
      <w:pBdr>
        <w:bottom w:val="single" w:sz="4" w:space="0" w:color="auto"/>
      </w:pBdr>
      <w:shd w:val="clear" w:color="auto" w:fill="C0C0C0"/>
      <w:spacing w:beforeLines="1" w:afterLines="1"/>
    </w:pPr>
    <w:rPr>
      <w:rFonts w:ascii="Times" w:hAnsi="Times"/>
      <w:sz w:val="20"/>
      <w:szCs w:val="20"/>
    </w:rPr>
  </w:style>
  <w:style w:type="paragraph" w:customStyle="1" w:styleId="xl29">
    <w:name w:val="xl29"/>
    <w:basedOn w:val="Normal"/>
    <w:rsid w:val="00AC1A40"/>
    <w:pPr>
      <w:pBdr>
        <w:bottom w:val="single" w:sz="4" w:space="0" w:color="auto"/>
      </w:pBdr>
      <w:spacing w:beforeLines="1" w:afterLines="1"/>
    </w:pPr>
    <w:rPr>
      <w:rFonts w:ascii="Times" w:hAnsi="Times"/>
      <w:sz w:val="20"/>
      <w:szCs w:val="20"/>
    </w:rPr>
  </w:style>
  <w:style w:type="paragraph" w:customStyle="1" w:styleId="xl30">
    <w:name w:val="xl30"/>
    <w:basedOn w:val="Normal"/>
    <w:rsid w:val="00AC1A40"/>
    <w:pPr>
      <w:pBdr>
        <w:top w:val="single" w:sz="4" w:space="0" w:color="auto"/>
        <w:bottom w:val="single" w:sz="4" w:space="0" w:color="auto"/>
      </w:pBdr>
      <w:shd w:val="clear" w:color="auto" w:fill="C0C0C0"/>
      <w:spacing w:beforeLines="1" w:afterLines="1"/>
    </w:pPr>
    <w:rPr>
      <w:rFonts w:ascii="Times" w:hAnsi="Times"/>
      <w:sz w:val="20"/>
      <w:szCs w:val="20"/>
    </w:rPr>
  </w:style>
  <w:style w:type="paragraph" w:customStyle="1" w:styleId="xl31">
    <w:name w:val="xl31"/>
    <w:basedOn w:val="Normal"/>
    <w:rsid w:val="00AC1A40"/>
    <w:pPr>
      <w:pBdr>
        <w:top w:val="single" w:sz="4" w:space="0" w:color="auto"/>
        <w:bottom w:val="single" w:sz="4" w:space="0" w:color="auto"/>
      </w:pBdr>
      <w:spacing w:beforeLines="1" w:afterLines="1"/>
    </w:pPr>
    <w:rPr>
      <w:rFonts w:ascii="Times" w:hAnsi="Times"/>
      <w:sz w:val="20"/>
      <w:szCs w:val="20"/>
    </w:rPr>
  </w:style>
  <w:style w:type="paragraph" w:styleId="Title">
    <w:name w:val="Title"/>
    <w:basedOn w:val="Normal"/>
    <w:link w:val="TitleChar"/>
    <w:qFormat/>
    <w:rsid w:val="00EF253D"/>
    <w:pPr>
      <w:widowControl w:val="0"/>
      <w:autoSpaceDE w:val="0"/>
      <w:autoSpaceDN w:val="0"/>
      <w:adjustRightInd w:val="0"/>
      <w:jc w:val="center"/>
    </w:pPr>
    <w:rPr>
      <w:rFonts w:ascii="Geneva" w:eastAsia="Times New Roman" w:hAnsi="Geneva"/>
      <w:noProof/>
      <w:sz w:val="48"/>
      <w:szCs w:val="20"/>
    </w:rPr>
  </w:style>
  <w:style w:type="character" w:customStyle="1" w:styleId="TitleChar">
    <w:name w:val="Title Char"/>
    <w:link w:val="Title"/>
    <w:rsid w:val="00EF253D"/>
    <w:rPr>
      <w:rFonts w:ascii="Geneva" w:eastAsia="Times New Roman" w:hAnsi="Geneva"/>
      <w:noProof/>
      <w:sz w:val="48"/>
    </w:rPr>
  </w:style>
  <w:style w:type="table" w:styleId="TableGrid">
    <w:name w:val="Table Grid"/>
    <w:basedOn w:val="TableNormal"/>
    <w:rsid w:val="001308D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xbekno-fv">
    <w:name w:val="_xbe kno-fv"/>
    <w:basedOn w:val="DefaultParagraphFont"/>
    <w:rsid w:val="00001D9C"/>
  </w:style>
  <w:style w:type="paragraph" w:customStyle="1" w:styleId="Body">
    <w:name w:val="Body"/>
    <w:next w:val="Header"/>
    <w:rsid w:val="00001D9C"/>
    <w:pPr>
      <w:widowControl w:val="0"/>
      <w:autoSpaceDE w:val="0"/>
      <w:autoSpaceDN w:val="0"/>
      <w:adjustRightInd w:val="0"/>
      <w:spacing w:line="240" w:lineRule="atLeast"/>
    </w:pPr>
    <w:rPr>
      <w:rFonts w:ascii="Times" w:eastAsia="Times New Roman" w:hAnsi="Times"/>
      <w:noProof/>
      <w:color w:val="000000"/>
      <w:sz w:val="24"/>
      <w:szCs w:val="24"/>
    </w:rPr>
  </w:style>
  <w:style w:type="character" w:customStyle="1" w:styleId="Heading1Char">
    <w:name w:val="Heading 1 Char"/>
    <w:link w:val="Heading1"/>
    <w:rsid w:val="00DE6ADD"/>
    <w:rPr>
      <w:rFonts w:ascii="Calibri" w:eastAsia="Times New Roman" w:hAnsi="Calibri"/>
      <w:b/>
      <w:bCs/>
      <w:kern w:val="32"/>
      <w:sz w:val="32"/>
      <w:szCs w:val="32"/>
    </w:rPr>
  </w:style>
  <w:style w:type="paragraph" w:customStyle="1" w:styleId="FreeForm">
    <w:name w:val="Free Form"/>
    <w:autoRedefine/>
    <w:rsid w:val="0030665F"/>
    <w:pPr>
      <w:tabs>
        <w:tab w:val="left" w:pos="1120"/>
        <w:tab w:val="left" w:pos="1680"/>
        <w:tab w:val="left" w:pos="2240"/>
        <w:tab w:val="left" w:pos="2800"/>
        <w:tab w:val="left" w:pos="3360"/>
        <w:tab w:val="left" w:pos="3920"/>
        <w:tab w:val="left" w:pos="4480"/>
        <w:tab w:val="left" w:pos="5040"/>
        <w:tab w:val="left" w:pos="5600"/>
        <w:tab w:val="left" w:pos="6160"/>
        <w:tab w:val="left" w:pos="6720"/>
      </w:tabs>
      <w:ind w:left="270"/>
    </w:pPr>
    <w:rPr>
      <w:rFonts w:ascii="Times" w:eastAsia="ヒラギノ角ゴ Pro W3" w:hAnsi="Times"/>
      <w:color w:val="000000"/>
      <w:sz w:val="22"/>
    </w:rPr>
  </w:style>
  <w:style w:type="paragraph" w:styleId="ListParagraph">
    <w:name w:val="List Paragraph"/>
    <w:basedOn w:val="Normal"/>
    <w:uiPriority w:val="34"/>
    <w:qFormat/>
    <w:rsid w:val="001E0E21"/>
    <w:pPr>
      <w:ind w:left="720"/>
      <w:contextualSpacing/>
    </w:pPr>
    <w:rPr>
      <w:rFonts w:ascii="Calibri" w:eastAsia="Calibri" w:hAnsi="Calibri"/>
    </w:rPr>
  </w:style>
  <w:style w:type="paragraph" w:customStyle="1" w:styleId="p1">
    <w:name w:val="p1"/>
    <w:basedOn w:val="Normal"/>
    <w:rsid w:val="00E71A68"/>
    <w:pPr>
      <w:spacing w:after="240"/>
      <w:ind w:left="-2"/>
    </w:pPr>
    <w:rPr>
      <w:rFonts w:ascii="Avenir" w:hAnsi="Avenir"/>
      <w:sz w:val="44"/>
      <w:szCs w:val="44"/>
    </w:rPr>
  </w:style>
  <w:style w:type="character" w:customStyle="1" w:styleId="s1">
    <w:name w:val="s1"/>
    <w:basedOn w:val="DefaultParagraphFont"/>
    <w:rsid w:val="00E71A68"/>
  </w:style>
  <w:style w:type="paragraph" w:customStyle="1" w:styleId="font8">
    <w:name w:val="font_8"/>
    <w:basedOn w:val="Normal"/>
    <w:rsid w:val="00CB2210"/>
    <w:pPr>
      <w:spacing w:before="100" w:beforeAutospacing="1" w:after="100" w:afterAutospacing="1"/>
    </w:pPr>
    <w:rPr>
      <w:rFonts w:ascii="Times New Roman" w:eastAsiaTheme="minorHAnsi" w:hAnsi="Times New Roman"/>
    </w:rPr>
  </w:style>
  <w:style w:type="paragraph" w:styleId="BalloonText">
    <w:name w:val="Balloon Text"/>
    <w:basedOn w:val="Normal"/>
    <w:link w:val="BalloonTextChar"/>
    <w:rsid w:val="006E6C70"/>
    <w:rPr>
      <w:rFonts w:ascii="Times New Roman" w:hAnsi="Times New Roman"/>
      <w:sz w:val="18"/>
      <w:szCs w:val="18"/>
    </w:rPr>
  </w:style>
  <w:style w:type="character" w:customStyle="1" w:styleId="BalloonTextChar">
    <w:name w:val="Balloon Text Char"/>
    <w:basedOn w:val="DefaultParagraphFont"/>
    <w:link w:val="BalloonText"/>
    <w:rsid w:val="006E6C70"/>
    <w:rPr>
      <w:rFonts w:ascii="Times New Roman"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980058">
      <w:bodyDiv w:val="1"/>
      <w:marLeft w:val="0"/>
      <w:marRight w:val="0"/>
      <w:marTop w:val="0"/>
      <w:marBottom w:val="0"/>
      <w:divBdr>
        <w:top w:val="none" w:sz="0" w:space="0" w:color="auto"/>
        <w:left w:val="none" w:sz="0" w:space="0" w:color="auto"/>
        <w:bottom w:val="none" w:sz="0" w:space="0" w:color="auto"/>
        <w:right w:val="none" w:sz="0" w:space="0" w:color="auto"/>
      </w:divBdr>
      <w:divsChild>
        <w:div w:id="350881729">
          <w:marLeft w:val="0"/>
          <w:marRight w:val="0"/>
          <w:marTop w:val="0"/>
          <w:marBottom w:val="0"/>
          <w:divBdr>
            <w:top w:val="none" w:sz="0" w:space="0" w:color="auto"/>
            <w:left w:val="none" w:sz="0" w:space="0" w:color="auto"/>
            <w:bottom w:val="none" w:sz="0" w:space="0" w:color="auto"/>
            <w:right w:val="none" w:sz="0" w:space="0" w:color="auto"/>
          </w:divBdr>
          <w:divsChild>
            <w:div w:id="398096663">
              <w:marLeft w:val="0"/>
              <w:marRight w:val="0"/>
              <w:marTop w:val="0"/>
              <w:marBottom w:val="0"/>
              <w:divBdr>
                <w:top w:val="none" w:sz="0" w:space="0" w:color="auto"/>
                <w:left w:val="none" w:sz="0" w:space="0" w:color="auto"/>
                <w:bottom w:val="none" w:sz="0" w:space="0" w:color="auto"/>
                <w:right w:val="none" w:sz="0" w:space="0" w:color="auto"/>
              </w:divBdr>
              <w:divsChild>
                <w:div w:id="113679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21853">
      <w:bodyDiv w:val="1"/>
      <w:marLeft w:val="0"/>
      <w:marRight w:val="0"/>
      <w:marTop w:val="0"/>
      <w:marBottom w:val="0"/>
      <w:divBdr>
        <w:top w:val="none" w:sz="0" w:space="0" w:color="auto"/>
        <w:left w:val="none" w:sz="0" w:space="0" w:color="auto"/>
        <w:bottom w:val="none" w:sz="0" w:space="0" w:color="auto"/>
        <w:right w:val="none" w:sz="0" w:space="0" w:color="auto"/>
      </w:divBdr>
      <w:divsChild>
        <w:div w:id="469447637">
          <w:marLeft w:val="0"/>
          <w:marRight w:val="0"/>
          <w:marTop w:val="0"/>
          <w:marBottom w:val="0"/>
          <w:divBdr>
            <w:top w:val="none" w:sz="0" w:space="0" w:color="auto"/>
            <w:left w:val="none" w:sz="0" w:space="0" w:color="auto"/>
            <w:bottom w:val="none" w:sz="0" w:space="0" w:color="auto"/>
            <w:right w:val="none" w:sz="0" w:space="0" w:color="auto"/>
          </w:divBdr>
          <w:divsChild>
            <w:div w:id="816917878">
              <w:marLeft w:val="0"/>
              <w:marRight w:val="0"/>
              <w:marTop w:val="0"/>
              <w:marBottom w:val="0"/>
              <w:divBdr>
                <w:top w:val="none" w:sz="0" w:space="0" w:color="auto"/>
                <w:left w:val="none" w:sz="0" w:space="0" w:color="auto"/>
                <w:bottom w:val="none" w:sz="0" w:space="0" w:color="auto"/>
                <w:right w:val="none" w:sz="0" w:space="0" w:color="auto"/>
              </w:divBdr>
              <w:divsChild>
                <w:div w:id="175860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09207">
      <w:bodyDiv w:val="1"/>
      <w:marLeft w:val="0"/>
      <w:marRight w:val="0"/>
      <w:marTop w:val="0"/>
      <w:marBottom w:val="0"/>
      <w:divBdr>
        <w:top w:val="none" w:sz="0" w:space="0" w:color="auto"/>
        <w:left w:val="none" w:sz="0" w:space="0" w:color="auto"/>
        <w:bottom w:val="none" w:sz="0" w:space="0" w:color="auto"/>
        <w:right w:val="none" w:sz="0" w:space="0" w:color="auto"/>
      </w:divBdr>
      <w:divsChild>
        <w:div w:id="367877380">
          <w:marLeft w:val="0"/>
          <w:marRight w:val="0"/>
          <w:marTop w:val="0"/>
          <w:marBottom w:val="0"/>
          <w:divBdr>
            <w:top w:val="none" w:sz="0" w:space="0" w:color="auto"/>
            <w:left w:val="none" w:sz="0" w:space="0" w:color="auto"/>
            <w:bottom w:val="none" w:sz="0" w:space="0" w:color="auto"/>
            <w:right w:val="none" w:sz="0" w:space="0" w:color="auto"/>
          </w:divBdr>
          <w:divsChild>
            <w:div w:id="410469098">
              <w:marLeft w:val="0"/>
              <w:marRight w:val="0"/>
              <w:marTop w:val="0"/>
              <w:marBottom w:val="0"/>
              <w:divBdr>
                <w:top w:val="none" w:sz="0" w:space="0" w:color="auto"/>
                <w:left w:val="none" w:sz="0" w:space="0" w:color="auto"/>
                <w:bottom w:val="none" w:sz="0" w:space="0" w:color="auto"/>
                <w:right w:val="none" w:sz="0" w:space="0" w:color="auto"/>
              </w:divBdr>
              <w:divsChild>
                <w:div w:id="157076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926101">
      <w:bodyDiv w:val="1"/>
      <w:marLeft w:val="0"/>
      <w:marRight w:val="0"/>
      <w:marTop w:val="0"/>
      <w:marBottom w:val="0"/>
      <w:divBdr>
        <w:top w:val="none" w:sz="0" w:space="0" w:color="auto"/>
        <w:left w:val="none" w:sz="0" w:space="0" w:color="auto"/>
        <w:bottom w:val="none" w:sz="0" w:space="0" w:color="auto"/>
        <w:right w:val="none" w:sz="0" w:space="0" w:color="auto"/>
      </w:divBdr>
      <w:divsChild>
        <w:div w:id="1660497066">
          <w:marLeft w:val="0"/>
          <w:marRight w:val="0"/>
          <w:marTop w:val="0"/>
          <w:marBottom w:val="0"/>
          <w:divBdr>
            <w:top w:val="none" w:sz="0" w:space="0" w:color="auto"/>
            <w:left w:val="none" w:sz="0" w:space="0" w:color="auto"/>
            <w:bottom w:val="none" w:sz="0" w:space="0" w:color="auto"/>
            <w:right w:val="none" w:sz="0" w:space="0" w:color="auto"/>
          </w:divBdr>
          <w:divsChild>
            <w:div w:id="1438450611">
              <w:marLeft w:val="0"/>
              <w:marRight w:val="0"/>
              <w:marTop w:val="0"/>
              <w:marBottom w:val="0"/>
              <w:divBdr>
                <w:top w:val="none" w:sz="0" w:space="0" w:color="auto"/>
                <w:left w:val="none" w:sz="0" w:space="0" w:color="auto"/>
                <w:bottom w:val="none" w:sz="0" w:space="0" w:color="auto"/>
                <w:right w:val="none" w:sz="0" w:space="0" w:color="auto"/>
              </w:divBdr>
              <w:divsChild>
                <w:div w:id="106911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990706">
      <w:bodyDiv w:val="1"/>
      <w:marLeft w:val="0"/>
      <w:marRight w:val="0"/>
      <w:marTop w:val="0"/>
      <w:marBottom w:val="0"/>
      <w:divBdr>
        <w:top w:val="none" w:sz="0" w:space="0" w:color="auto"/>
        <w:left w:val="none" w:sz="0" w:space="0" w:color="auto"/>
        <w:bottom w:val="none" w:sz="0" w:space="0" w:color="auto"/>
        <w:right w:val="none" w:sz="0" w:space="0" w:color="auto"/>
      </w:divBdr>
      <w:divsChild>
        <w:div w:id="1881823969">
          <w:marLeft w:val="0"/>
          <w:marRight w:val="0"/>
          <w:marTop w:val="0"/>
          <w:marBottom w:val="0"/>
          <w:divBdr>
            <w:top w:val="none" w:sz="0" w:space="0" w:color="auto"/>
            <w:left w:val="none" w:sz="0" w:space="0" w:color="auto"/>
            <w:bottom w:val="none" w:sz="0" w:space="0" w:color="auto"/>
            <w:right w:val="none" w:sz="0" w:space="0" w:color="auto"/>
          </w:divBdr>
          <w:divsChild>
            <w:div w:id="2001156727">
              <w:marLeft w:val="0"/>
              <w:marRight w:val="0"/>
              <w:marTop w:val="0"/>
              <w:marBottom w:val="0"/>
              <w:divBdr>
                <w:top w:val="none" w:sz="0" w:space="0" w:color="auto"/>
                <w:left w:val="none" w:sz="0" w:space="0" w:color="auto"/>
                <w:bottom w:val="none" w:sz="0" w:space="0" w:color="auto"/>
                <w:right w:val="none" w:sz="0" w:space="0" w:color="auto"/>
              </w:divBdr>
              <w:divsChild>
                <w:div w:id="175408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453958">
      <w:bodyDiv w:val="1"/>
      <w:marLeft w:val="0"/>
      <w:marRight w:val="0"/>
      <w:marTop w:val="0"/>
      <w:marBottom w:val="0"/>
      <w:divBdr>
        <w:top w:val="none" w:sz="0" w:space="0" w:color="auto"/>
        <w:left w:val="none" w:sz="0" w:space="0" w:color="auto"/>
        <w:bottom w:val="none" w:sz="0" w:space="0" w:color="auto"/>
        <w:right w:val="none" w:sz="0" w:space="0" w:color="auto"/>
      </w:divBdr>
      <w:divsChild>
        <w:div w:id="1272206400">
          <w:marLeft w:val="0"/>
          <w:marRight w:val="0"/>
          <w:marTop w:val="0"/>
          <w:marBottom w:val="0"/>
          <w:divBdr>
            <w:top w:val="none" w:sz="0" w:space="0" w:color="auto"/>
            <w:left w:val="none" w:sz="0" w:space="0" w:color="auto"/>
            <w:bottom w:val="none" w:sz="0" w:space="0" w:color="auto"/>
            <w:right w:val="none" w:sz="0" w:space="0" w:color="auto"/>
          </w:divBdr>
          <w:divsChild>
            <w:div w:id="414402196">
              <w:marLeft w:val="0"/>
              <w:marRight w:val="0"/>
              <w:marTop w:val="0"/>
              <w:marBottom w:val="0"/>
              <w:divBdr>
                <w:top w:val="none" w:sz="0" w:space="0" w:color="auto"/>
                <w:left w:val="none" w:sz="0" w:space="0" w:color="auto"/>
                <w:bottom w:val="none" w:sz="0" w:space="0" w:color="auto"/>
                <w:right w:val="none" w:sz="0" w:space="0" w:color="auto"/>
              </w:divBdr>
              <w:divsChild>
                <w:div w:id="15969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629387">
      <w:bodyDiv w:val="1"/>
      <w:marLeft w:val="0"/>
      <w:marRight w:val="0"/>
      <w:marTop w:val="0"/>
      <w:marBottom w:val="0"/>
      <w:divBdr>
        <w:top w:val="none" w:sz="0" w:space="0" w:color="auto"/>
        <w:left w:val="none" w:sz="0" w:space="0" w:color="auto"/>
        <w:bottom w:val="none" w:sz="0" w:space="0" w:color="auto"/>
        <w:right w:val="none" w:sz="0" w:space="0" w:color="auto"/>
      </w:divBdr>
      <w:divsChild>
        <w:div w:id="1280140473">
          <w:marLeft w:val="0"/>
          <w:marRight w:val="0"/>
          <w:marTop w:val="0"/>
          <w:marBottom w:val="0"/>
          <w:divBdr>
            <w:top w:val="none" w:sz="0" w:space="0" w:color="auto"/>
            <w:left w:val="none" w:sz="0" w:space="0" w:color="auto"/>
            <w:bottom w:val="none" w:sz="0" w:space="0" w:color="auto"/>
            <w:right w:val="none" w:sz="0" w:space="0" w:color="auto"/>
          </w:divBdr>
          <w:divsChild>
            <w:div w:id="1664772269">
              <w:marLeft w:val="0"/>
              <w:marRight w:val="0"/>
              <w:marTop w:val="0"/>
              <w:marBottom w:val="0"/>
              <w:divBdr>
                <w:top w:val="none" w:sz="0" w:space="0" w:color="auto"/>
                <w:left w:val="none" w:sz="0" w:space="0" w:color="auto"/>
                <w:bottom w:val="none" w:sz="0" w:space="0" w:color="auto"/>
                <w:right w:val="none" w:sz="0" w:space="0" w:color="auto"/>
              </w:divBdr>
              <w:divsChild>
                <w:div w:id="178770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429221">
      <w:bodyDiv w:val="1"/>
      <w:marLeft w:val="0"/>
      <w:marRight w:val="0"/>
      <w:marTop w:val="0"/>
      <w:marBottom w:val="0"/>
      <w:divBdr>
        <w:top w:val="none" w:sz="0" w:space="0" w:color="auto"/>
        <w:left w:val="none" w:sz="0" w:space="0" w:color="auto"/>
        <w:bottom w:val="none" w:sz="0" w:space="0" w:color="auto"/>
        <w:right w:val="none" w:sz="0" w:space="0" w:color="auto"/>
      </w:divBdr>
      <w:divsChild>
        <w:div w:id="2021198216">
          <w:marLeft w:val="0"/>
          <w:marRight w:val="0"/>
          <w:marTop w:val="0"/>
          <w:marBottom w:val="0"/>
          <w:divBdr>
            <w:top w:val="none" w:sz="0" w:space="0" w:color="auto"/>
            <w:left w:val="none" w:sz="0" w:space="0" w:color="auto"/>
            <w:bottom w:val="none" w:sz="0" w:space="0" w:color="auto"/>
            <w:right w:val="none" w:sz="0" w:space="0" w:color="auto"/>
          </w:divBdr>
          <w:divsChild>
            <w:div w:id="1994336642">
              <w:marLeft w:val="0"/>
              <w:marRight w:val="0"/>
              <w:marTop w:val="0"/>
              <w:marBottom w:val="0"/>
              <w:divBdr>
                <w:top w:val="none" w:sz="0" w:space="0" w:color="auto"/>
                <w:left w:val="none" w:sz="0" w:space="0" w:color="auto"/>
                <w:bottom w:val="none" w:sz="0" w:space="0" w:color="auto"/>
                <w:right w:val="none" w:sz="0" w:space="0" w:color="auto"/>
              </w:divBdr>
              <w:divsChild>
                <w:div w:id="63629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455004">
      <w:bodyDiv w:val="1"/>
      <w:marLeft w:val="0"/>
      <w:marRight w:val="0"/>
      <w:marTop w:val="0"/>
      <w:marBottom w:val="0"/>
      <w:divBdr>
        <w:top w:val="none" w:sz="0" w:space="0" w:color="auto"/>
        <w:left w:val="none" w:sz="0" w:space="0" w:color="auto"/>
        <w:bottom w:val="none" w:sz="0" w:space="0" w:color="auto"/>
        <w:right w:val="none" w:sz="0" w:space="0" w:color="auto"/>
      </w:divBdr>
    </w:div>
    <w:div w:id="1445735014">
      <w:bodyDiv w:val="1"/>
      <w:marLeft w:val="0"/>
      <w:marRight w:val="0"/>
      <w:marTop w:val="0"/>
      <w:marBottom w:val="0"/>
      <w:divBdr>
        <w:top w:val="none" w:sz="0" w:space="0" w:color="auto"/>
        <w:left w:val="none" w:sz="0" w:space="0" w:color="auto"/>
        <w:bottom w:val="none" w:sz="0" w:space="0" w:color="auto"/>
        <w:right w:val="none" w:sz="0" w:space="0" w:color="auto"/>
      </w:divBdr>
    </w:div>
    <w:div w:id="1524324071">
      <w:bodyDiv w:val="1"/>
      <w:marLeft w:val="0"/>
      <w:marRight w:val="0"/>
      <w:marTop w:val="0"/>
      <w:marBottom w:val="0"/>
      <w:divBdr>
        <w:top w:val="none" w:sz="0" w:space="0" w:color="auto"/>
        <w:left w:val="none" w:sz="0" w:space="0" w:color="auto"/>
        <w:bottom w:val="none" w:sz="0" w:space="0" w:color="auto"/>
        <w:right w:val="none" w:sz="0" w:space="0" w:color="auto"/>
      </w:divBdr>
      <w:divsChild>
        <w:div w:id="1475176601">
          <w:marLeft w:val="0"/>
          <w:marRight w:val="0"/>
          <w:marTop w:val="0"/>
          <w:marBottom w:val="0"/>
          <w:divBdr>
            <w:top w:val="none" w:sz="0" w:space="0" w:color="auto"/>
            <w:left w:val="none" w:sz="0" w:space="0" w:color="auto"/>
            <w:bottom w:val="none" w:sz="0" w:space="0" w:color="auto"/>
            <w:right w:val="none" w:sz="0" w:space="0" w:color="auto"/>
          </w:divBdr>
          <w:divsChild>
            <w:div w:id="1664628889">
              <w:marLeft w:val="0"/>
              <w:marRight w:val="0"/>
              <w:marTop w:val="0"/>
              <w:marBottom w:val="0"/>
              <w:divBdr>
                <w:top w:val="none" w:sz="0" w:space="0" w:color="auto"/>
                <w:left w:val="none" w:sz="0" w:space="0" w:color="auto"/>
                <w:bottom w:val="none" w:sz="0" w:space="0" w:color="auto"/>
                <w:right w:val="none" w:sz="0" w:space="0" w:color="auto"/>
              </w:divBdr>
              <w:divsChild>
                <w:div w:id="177478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278012">
      <w:bodyDiv w:val="1"/>
      <w:marLeft w:val="0"/>
      <w:marRight w:val="0"/>
      <w:marTop w:val="0"/>
      <w:marBottom w:val="0"/>
      <w:divBdr>
        <w:top w:val="none" w:sz="0" w:space="0" w:color="auto"/>
        <w:left w:val="none" w:sz="0" w:space="0" w:color="auto"/>
        <w:bottom w:val="none" w:sz="0" w:space="0" w:color="auto"/>
        <w:right w:val="none" w:sz="0" w:space="0" w:color="auto"/>
      </w:divBdr>
      <w:divsChild>
        <w:div w:id="729764612">
          <w:marLeft w:val="0"/>
          <w:marRight w:val="0"/>
          <w:marTop w:val="0"/>
          <w:marBottom w:val="0"/>
          <w:divBdr>
            <w:top w:val="none" w:sz="0" w:space="0" w:color="auto"/>
            <w:left w:val="none" w:sz="0" w:space="0" w:color="auto"/>
            <w:bottom w:val="none" w:sz="0" w:space="0" w:color="auto"/>
            <w:right w:val="none" w:sz="0" w:space="0" w:color="auto"/>
          </w:divBdr>
          <w:divsChild>
            <w:div w:id="1813711357">
              <w:marLeft w:val="0"/>
              <w:marRight w:val="0"/>
              <w:marTop w:val="0"/>
              <w:marBottom w:val="0"/>
              <w:divBdr>
                <w:top w:val="none" w:sz="0" w:space="0" w:color="auto"/>
                <w:left w:val="none" w:sz="0" w:space="0" w:color="auto"/>
                <w:bottom w:val="none" w:sz="0" w:space="0" w:color="auto"/>
                <w:right w:val="none" w:sz="0" w:space="0" w:color="auto"/>
              </w:divBdr>
              <w:divsChild>
                <w:div w:id="26122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422505">
      <w:bodyDiv w:val="1"/>
      <w:marLeft w:val="0"/>
      <w:marRight w:val="0"/>
      <w:marTop w:val="0"/>
      <w:marBottom w:val="0"/>
      <w:divBdr>
        <w:top w:val="none" w:sz="0" w:space="0" w:color="auto"/>
        <w:left w:val="none" w:sz="0" w:space="0" w:color="auto"/>
        <w:bottom w:val="none" w:sz="0" w:space="0" w:color="auto"/>
        <w:right w:val="none" w:sz="0" w:space="0" w:color="auto"/>
      </w:divBdr>
    </w:div>
    <w:div w:id="1727334800">
      <w:bodyDiv w:val="1"/>
      <w:marLeft w:val="0"/>
      <w:marRight w:val="0"/>
      <w:marTop w:val="0"/>
      <w:marBottom w:val="0"/>
      <w:divBdr>
        <w:top w:val="none" w:sz="0" w:space="0" w:color="auto"/>
        <w:left w:val="none" w:sz="0" w:space="0" w:color="auto"/>
        <w:bottom w:val="none" w:sz="0" w:space="0" w:color="auto"/>
        <w:right w:val="none" w:sz="0" w:space="0" w:color="auto"/>
      </w:divBdr>
      <w:divsChild>
        <w:div w:id="272127298">
          <w:marLeft w:val="0"/>
          <w:marRight w:val="0"/>
          <w:marTop w:val="0"/>
          <w:marBottom w:val="0"/>
          <w:divBdr>
            <w:top w:val="none" w:sz="0" w:space="0" w:color="auto"/>
            <w:left w:val="none" w:sz="0" w:space="0" w:color="auto"/>
            <w:bottom w:val="none" w:sz="0" w:space="0" w:color="auto"/>
            <w:right w:val="none" w:sz="0" w:space="0" w:color="auto"/>
          </w:divBdr>
          <w:divsChild>
            <w:div w:id="1216965410">
              <w:marLeft w:val="0"/>
              <w:marRight w:val="0"/>
              <w:marTop w:val="0"/>
              <w:marBottom w:val="0"/>
              <w:divBdr>
                <w:top w:val="none" w:sz="0" w:space="0" w:color="auto"/>
                <w:left w:val="none" w:sz="0" w:space="0" w:color="auto"/>
                <w:bottom w:val="none" w:sz="0" w:space="0" w:color="auto"/>
                <w:right w:val="none" w:sz="0" w:space="0" w:color="auto"/>
              </w:divBdr>
              <w:divsChild>
                <w:div w:id="198037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97508">
      <w:bodyDiv w:val="1"/>
      <w:marLeft w:val="0"/>
      <w:marRight w:val="0"/>
      <w:marTop w:val="0"/>
      <w:marBottom w:val="0"/>
      <w:divBdr>
        <w:top w:val="none" w:sz="0" w:space="0" w:color="auto"/>
        <w:left w:val="none" w:sz="0" w:space="0" w:color="auto"/>
        <w:bottom w:val="none" w:sz="0" w:space="0" w:color="auto"/>
        <w:right w:val="none" w:sz="0" w:space="0" w:color="auto"/>
      </w:divBdr>
      <w:divsChild>
        <w:div w:id="549461971">
          <w:marLeft w:val="0"/>
          <w:marRight w:val="0"/>
          <w:marTop w:val="0"/>
          <w:marBottom w:val="0"/>
          <w:divBdr>
            <w:top w:val="none" w:sz="0" w:space="0" w:color="auto"/>
            <w:left w:val="none" w:sz="0" w:space="0" w:color="auto"/>
            <w:bottom w:val="none" w:sz="0" w:space="0" w:color="auto"/>
            <w:right w:val="none" w:sz="0" w:space="0" w:color="auto"/>
          </w:divBdr>
          <w:divsChild>
            <w:div w:id="1609122371">
              <w:marLeft w:val="0"/>
              <w:marRight w:val="0"/>
              <w:marTop w:val="0"/>
              <w:marBottom w:val="0"/>
              <w:divBdr>
                <w:top w:val="none" w:sz="0" w:space="0" w:color="auto"/>
                <w:left w:val="none" w:sz="0" w:space="0" w:color="auto"/>
                <w:bottom w:val="none" w:sz="0" w:space="0" w:color="auto"/>
                <w:right w:val="none" w:sz="0" w:space="0" w:color="auto"/>
              </w:divBdr>
              <w:divsChild>
                <w:div w:id="65105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560319">
      <w:bodyDiv w:val="1"/>
      <w:marLeft w:val="0"/>
      <w:marRight w:val="0"/>
      <w:marTop w:val="0"/>
      <w:marBottom w:val="0"/>
      <w:divBdr>
        <w:top w:val="none" w:sz="0" w:space="0" w:color="auto"/>
        <w:left w:val="none" w:sz="0" w:space="0" w:color="auto"/>
        <w:bottom w:val="none" w:sz="0" w:space="0" w:color="auto"/>
        <w:right w:val="none" w:sz="0" w:space="0" w:color="auto"/>
      </w:divBdr>
      <w:divsChild>
        <w:div w:id="190806107">
          <w:marLeft w:val="0"/>
          <w:marRight w:val="0"/>
          <w:marTop w:val="0"/>
          <w:marBottom w:val="0"/>
          <w:divBdr>
            <w:top w:val="none" w:sz="0" w:space="0" w:color="auto"/>
            <w:left w:val="none" w:sz="0" w:space="0" w:color="auto"/>
            <w:bottom w:val="none" w:sz="0" w:space="0" w:color="auto"/>
            <w:right w:val="none" w:sz="0" w:space="0" w:color="auto"/>
          </w:divBdr>
          <w:divsChild>
            <w:div w:id="308092920">
              <w:marLeft w:val="0"/>
              <w:marRight w:val="0"/>
              <w:marTop w:val="0"/>
              <w:marBottom w:val="0"/>
              <w:divBdr>
                <w:top w:val="none" w:sz="0" w:space="0" w:color="auto"/>
                <w:left w:val="none" w:sz="0" w:space="0" w:color="auto"/>
                <w:bottom w:val="none" w:sz="0" w:space="0" w:color="auto"/>
                <w:right w:val="none" w:sz="0" w:space="0" w:color="auto"/>
              </w:divBdr>
              <w:divsChild>
                <w:div w:id="8236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173603">
      <w:bodyDiv w:val="1"/>
      <w:marLeft w:val="0"/>
      <w:marRight w:val="0"/>
      <w:marTop w:val="0"/>
      <w:marBottom w:val="0"/>
      <w:divBdr>
        <w:top w:val="none" w:sz="0" w:space="0" w:color="auto"/>
        <w:left w:val="none" w:sz="0" w:space="0" w:color="auto"/>
        <w:bottom w:val="none" w:sz="0" w:space="0" w:color="auto"/>
        <w:right w:val="none" w:sz="0" w:space="0" w:color="auto"/>
      </w:divBdr>
      <w:divsChild>
        <w:div w:id="202258936">
          <w:marLeft w:val="0"/>
          <w:marRight w:val="0"/>
          <w:marTop w:val="0"/>
          <w:marBottom w:val="0"/>
          <w:divBdr>
            <w:top w:val="none" w:sz="0" w:space="0" w:color="auto"/>
            <w:left w:val="none" w:sz="0" w:space="0" w:color="auto"/>
            <w:bottom w:val="none" w:sz="0" w:space="0" w:color="auto"/>
            <w:right w:val="none" w:sz="0" w:space="0" w:color="auto"/>
          </w:divBdr>
          <w:divsChild>
            <w:div w:id="1502817583">
              <w:marLeft w:val="0"/>
              <w:marRight w:val="0"/>
              <w:marTop w:val="0"/>
              <w:marBottom w:val="0"/>
              <w:divBdr>
                <w:top w:val="none" w:sz="0" w:space="0" w:color="auto"/>
                <w:left w:val="none" w:sz="0" w:space="0" w:color="auto"/>
                <w:bottom w:val="none" w:sz="0" w:space="0" w:color="auto"/>
                <w:right w:val="none" w:sz="0" w:space="0" w:color="auto"/>
              </w:divBdr>
              <w:divsChild>
                <w:div w:id="90807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02530">
      <w:bodyDiv w:val="1"/>
      <w:marLeft w:val="0"/>
      <w:marRight w:val="0"/>
      <w:marTop w:val="0"/>
      <w:marBottom w:val="0"/>
      <w:divBdr>
        <w:top w:val="none" w:sz="0" w:space="0" w:color="auto"/>
        <w:left w:val="none" w:sz="0" w:space="0" w:color="auto"/>
        <w:bottom w:val="none" w:sz="0" w:space="0" w:color="auto"/>
        <w:right w:val="none" w:sz="0" w:space="0" w:color="auto"/>
      </w:divBdr>
      <w:divsChild>
        <w:div w:id="1321545324">
          <w:marLeft w:val="0"/>
          <w:marRight w:val="0"/>
          <w:marTop w:val="0"/>
          <w:marBottom w:val="0"/>
          <w:divBdr>
            <w:top w:val="none" w:sz="0" w:space="0" w:color="auto"/>
            <w:left w:val="none" w:sz="0" w:space="0" w:color="auto"/>
            <w:bottom w:val="none" w:sz="0" w:space="0" w:color="auto"/>
            <w:right w:val="none" w:sz="0" w:space="0" w:color="auto"/>
          </w:divBdr>
          <w:divsChild>
            <w:div w:id="225072727">
              <w:marLeft w:val="0"/>
              <w:marRight w:val="0"/>
              <w:marTop w:val="0"/>
              <w:marBottom w:val="0"/>
              <w:divBdr>
                <w:top w:val="none" w:sz="0" w:space="0" w:color="auto"/>
                <w:left w:val="none" w:sz="0" w:space="0" w:color="auto"/>
                <w:bottom w:val="none" w:sz="0" w:space="0" w:color="auto"/>
                <w:right w:val="none" w:sz="0" w:space="0" w:color="auto"/>
              </w:divBdr>
              <w:divsChild>
                <w:div w:id="1098020622">
                  <w:marLeft w:val="0"/>
                  <w:marRight w:val="0"/>
                  <w:marTop w:val="0"/>
                  <w:marBottom w:val="0"/>
                  <w:divBdr>
                    <w:top w:val="none" w:sz="0" w:space="0" w:color="auto"/>
                    <w:left w:val="none" w:sz="0" w:space="0" w:color="auto"/>
                    <w:bottom w:val="none" w:sz="0" w:space="0" w:color="auto"/>
                    <w:right w:val="none" w:sz="0" w:space="0" w:color="auto"/>
                  </w:divBdr>
                </w:div>
              </w:divsChild>
            </w:div>
            <w:div w:id="1071923784">
              <w:marLeft w:val="0"/>
              <w:marRight w:val="0"/>
              <w:marTop w:val="0"/>
              <w:marBottom w:val="0"/>
              <w:divBdr>
                <w:top w:val="none" w:sz="0" w:space="0" w:color="auto"/>
                <w:left w:val="none" w:sz="0" w:space="0" w:color="auto"/>
                <w:bottom w:val="none" w:sz="0" w:space="0" w:color="auto"/>
                <w:right w:val="none" w:sz="0" w:space="0" w:color="auto"/>
              </w:divBdr>
              <w:divsChild>
                <w:div w:id="413283106">
                  <w:marLeft w:val="0"/>
                  <w:marRight w:val="0"/>
                  <w:marTop w:val="0"/>
                  <w:marBottom w:val="0"/>
                  <w:divBdr>
                    <w:top w:val="none" w:sz="0" w:space="0" w:color="auto"/>
                    <w:left w:val="none" w:sz="0" w:space="0" w:color="auto"/>
                    <w:bottom w:val="none" w:sz="0" w:space="0" w:color="auto"/>
                    <w:right w:val="none" w:sz="0" w:space="0" w:color="auto"/>
                  </w:divBdr>
                  <w:divsChild>
                    <w:div w:id="157038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tiff"/><Relationship Id="rId13" Type="http://schemas.openxmlformats.org/officeDocument/2006/relationships/image" Target="media/image5.tiff"/><Relationship Id="rId14" Type="http://schemas.openxmlformats.org/officeDocument/2006/relationships/image" Target="media/image6.gif"/><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hyperlink" Target="http://www.stapplet.com" TargetMode="External"/><Relationship Id="rId18" Type="http://schemas.openxmlformats.org/officeDocument/2006/relationships/image" Target="media/image9.png"/><Relationship Id="rId19" Type="http://schemas.openxmlformats.org/officeDocument/2006/relationships/image" Target="media/image10.png"/><Relationship Id="rId60" Type="http://schemas.openxmlformats.org/officeDocument/2006/relationships/image" Target="media/image50.png"/><Relationship Id="rId61" Type="http://schemas.openxmlformats.org/officeDocument/2006/relationships/image" Target="media/image51.png"/><Relationship Id="rId62" Type="http://schemas.openxmlformats.org/officeDocument/2006/relationships/image" Target="media/image52.png"/><Relationship Id="rId63" Type="http://schemas.openxmlformats.org/officeDocument/2006/relationships/image" Target="media/image53.png"/><Relationship Id="rId64" Type="http://schemas.openxmlformats.org/officeDocument/2006/relationships/image" Target="media/image54.png"/><Relationship Id="rId65" Type="http://schemas.openxmlformats.org/officeDocument/2006/relationships/image" Target="media/image55.png"/><Relationship Id="rId66" Type="http://schemas.openxmlformats.org/officeDocument/2006/relationships/image" Target="media/image56.png"/><Relationship Id="rId67" Type="http://schemas.openxmlformats.org/officeDocument/2006/relationships/image" Target="media/image57.png"/><Relationship Id="rId68" Type="http://schemas.openxmlformats.org/officeDocument/2006/relationships/image" Target="media/image58.png"/><Relationship Id="rId69" Type="http://schemas.openxmlformats.org/officeDocument/2006/relationships/image" Target="media/image59.png"/><Relationship Id="rId120" Type="http://schemas.openxmlformats.org/officeDocument/2006/relationships/oleObject" Target="embeddings/oleObject10.bin"/><Relationship Id="rId121" Type="http://schemas.openxmlformats.org/officeDocument/2006/relationships/fontTable" Target="fontTable.xml"/><Relationship Id="rId122" Type="http://schemas.openxmlformats.org/officeDocument/2006/relationships/theme" Target="theme/theme1.xml"/><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90" Type="http://schemas.openxmlformats.org/officeDocument/2006/relationships/oleObject" Target="embeddings/oleObject4.bin"/><Relationship Id="rId91" Type="http://schemas.openxmlformats.org/officeDocument/2006/relationships/oleObject" Target="embeddings/oleObject5.bin"/><Relationship Id="rId92" Type="http://schemas.openxmlformats.org/officeDocument/2006/relationships/image" Target="media/image76.png"/><Relationship Id="rId93" Type="http://schemas.openxmlformats.org/officeDocument/2006/relationships/image" Target="media/image77.png"/><Relationship Id="rId94" Type="http://schemas.openxmlformats.org/officeDocument/2006/relationships/image" Target="media/image78.png"/><Relationship Id="rId95" Type="http://schemas.openxmlformats.org/officeDocument/2006/relationships/image" Target="media/image79.png"/><Relationship Id="rId96" Type="http://schemas.openxmlformats.org/officeDocument/2006/relationships/image" Target="media/image80.png"/><Relationship Id="rId101" Type="http://schemas.openxmlformats.org/officeDocument/2006/relationships/image" Target="media/image85.png"/><Relationship Id="rId102" Type="http://schemas.openxmlformats.org/officeDocument/2006/relationships/hyperlink" Target="https://www.desmos.com/calculator/onat3s3fyd" TargetMode="External"/><Relationship Id="rId103" Type="http://schemas.openxmlformats.org/officeDocument/2006/relationships/image" Target="media/image86.png"/><Relationship Id="rId104" Type="http://schemas.openxmlformats.org/officeDocument/2006/relationships/image" Target="media/image87.png"/><Relationship Id="rId105" Type="http://schemas.openxmlformats.org/officeDocument/2006/relationships/image" Target="media/image88.png"/><Relationship Id="rId106" Type="http://schemas.openxmlformats.org/officeDocument/2006/relationships/image" Target="media/image89.emf"/><Relationship Id="rId107" Type="http://schemas.openxmlformats.org/officeDocument/2006/relationships/image" Target="media/image90.png"/><Relationship Id="rId108" Type="http://schemas.openxmlformats.org/officeDocument/2006/relationships/image" Target="media/image91.png"/><Relationship Id="rId109" Type="http://schemas.openxmlformats.org/officeDocument/2006/relationships/image" Target="media/image92.png"/><Relationship Id="rId97" Type="http://schemas.openxmlformats.org/officeDocument/2006/relationships/image" Target="media/image81.png"/><Relationship Id="rId98" Type="http://schemas.openxmlformats.org/officeDocument/2006/relationships/image" Target="media/image82.png"/><Relationship Id="rId99" Type="http://schemas.openxmlformats.org/officeDocument/2006/relationships/image" Target="media/image83.pn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image" Target="media/image35.png"/><Relationship Id="rId46" Type="http://schemas.openxmlformats.org/officeDocument/2006/relationships/image" Target="media/image36.png"/><Relationship Id="rId47" Type="http://schemas.openxmlformats.org/officeDocument/2006/relationships/image" Target="media/image37.png"/><Relationship Id="rId48" Type="http://schemas.openxmlformats.org/officeDocument/2006/relationships/image" Target="media/image38.png"/><Relationship Id="rId49" Type="http://schemas.openxmlformats.org/officeDocument/2006/relationships/image" Target="media/image39.png"/><Relationship Id="rId100" Type="http://schemas.openxmlformats.org/officeDocument/2006/relationships/image" Target="media/image84.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70" Type="http://schemas.openxmlformats.org/officeDocument/2006/relationships/image" Target="media/image60.png"/><Relationship Id="rId71" Type="http://schemas.openxmlformats.org/officeDocument/2006/relationships/image" Target="media/image61.png"/><Relationship Id="rId72" Type="http://schemas.openxmlformats.org/officeDocument/2006/relationships/image" Target="media/image62.png"/><Relationship Id="rId73" Type="http://schemas.openxmlformats.org/officeDocument/2006/relationships/image" Target="media/image63.png"/><Relationship Id="rId74" Type="http://schemas.openxmlformats.org/officeDocument/2006/relationships/image" Target="media/image64.png"/><Relationship Id="rId75" Type="http://schemas.openxmlformats.org/officeDocument/2006/relationships/image" Target="media/image65.png"/><Relationship Id="rId76" Type="http://schemas.openxmlformats.org/officeDocument/2006/relationships/image" Target="media/image66.png"/><Relationship Id="rId77" Type="http://schemas.openxmlformats.org/officeDocument/2006/relationships/image" Target="media/image67.png"/><Relationship Id="rId78" Type="http://schemas.openxmlformats.org/officeDocument/2006/relationships/image" Target="media/image68.png"/><Relationship Id="rId79" Type="http://schemas.openxmlformats.org/officeDocument/2006/relationships/image" Target="media/image69.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hyperlink" Target="http://www.amstat.org/censusatschool" TargetMode="External"/><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dave_ferris@nobl.k12.in.us" TargetMode="External"/><Relationship Id="rId9" Type="http://schemas.openxmlformats.org/officeDocument/2006/relationships/image" Target="media/image1.png"/><Relationship Id="rId50" Type="http://schemas.openxmlformats.org/officeDocument/2006/relationships/image" Target="media/image40.png"/><Relationship Id="rId51" Type="http://schemas.openxmlformats.org/officeDocument/2006/relationships/image" Target="media/image41.png"/><Relationship Id="rId52" Type="http://schemas.openxmlformats.org/officeDocument/2006/relationships/image" Target="media/image42.png"/><Relationship Id="rId53" Type="http://schemas.openxmlformats.org/officeDocument/2006/relationships/image" Target="media/image43.png"/><Relationship Id="rId54" Type="http://schemas.openxmlformats.org/officeDocument/2006/relationships/image" Target="media/image44.png"/><Relationship Id="rId55" Type="http://schemas.openxmlformats.org/officeDocument/2006/relationships/image" Target="media/image45.png"/><Relationship Id="rId56" Type="http://schemas.openxmlformats.org/officeDocument/2006/relationships/image" Target="media/image46.png"/><Relationship Id="rId57" Type="http://schemas.openxmlformats.org/officeDocument/2006/relationships/image" Target="media/image47.png"/><Relationship Id="rId58" Type="http://schemas.openxmlformats.org/officeDocument/2006/relationships/image" Target="media/image48.png"/><Relationship Id="rId59" Type="http://schemas.openxmlformats.org/officeDocument/2006/relationships/image" Target="media/image49.png"/><Relationship Id="rId110" Type="http://schemas.openxmlformats.org/officeDocument/2006/relationships/hyperlink" Target="http://www.amstat.org/publications/jse/v10n3/chance.html" TargetMode="External"/><Relationship Id="rId111" Type="http://schemas.openxmlformats.org/officeDocument/2006/relationships/footer" Target="footer1.xml"/><Relationship Id="rId112" Type="http://schemas.openxmlformats.org/officeDocument/2006/relationships/image" Target="media/image93.emf"/><Relationship Id="rId113" Type="http://schemas.openxmlformats.org/officeDocument/2006/relationships/oleObject" Target="embeddings/oleObject6.bin"/><Relationship Id="rId114" Type="http://schemas.openxmlformats.org/officeDocument/2006/relationships/oleObject" Target="embeddings/oleObject7.bin"/><Relationship Id="rId115" Type="http://schemas.openxmlformats.org/officeDocument/2006/relationships/image" Target="media/image94.emf"/><Relationship Id="rId116" Type="http://schemas.openxmlformats.org/officeDocument/2006/relationships/oleObject" Target="embeddings/oleObject8.bin"/><Relationship Id="rId117" Type="http://schemas.openxmlformats.org/officeDocument/2006/relationships/image" Target="media/image95.emf"/><Relationship Id="rId118" Type="http://schemas.openxmlformats.org/officeDocument/2006/relationships/oleObject" Target="embeddings/oleObject9.bin"/><Relationship Id="rId119" Type="http://schemas.openxmlformats.org/officeDocument/2006/relationships/image" Target="media/image96.emf"/><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80" Type="http://schemas.openxmlformats.org/officeDocument/2006/relationships/image" Target="media/image70.png"/><Relationship Id="rId81" Type="http://schemas.openxmlformats.org/officeDocument/2006/relationships/image" Target="media/image71.jpeg"/><Relationship Id="rId82" Type="http://schemas.openxmlformats.org/officeDocument/2006/relationships/image" Target="media/image72.jpeg"/><Relationship Id="rId83" Type="http://schemas.openxmlformats.org/officeDocument/2006/relationships/hyperlink" Target="http://apcentral.collegeboard.com/apc/public/repository/Statistics_Sampling_Distributions_SF.pdf" TargetMode="External"/><Relationship Id="rId84" Type="http://schemas.openxmlformats.org/officeDocument/2006/relationships/image" Target="media/image73.emf"/><Relationship Id="rId85" Type="http://schemas.openxmlformats.org/officeDocument/2006/relationships/oleObject" Target="embeddings/oleObject1.bin"/><Relationship Id="rId86" Type="http://schemas.openxmlformats.org/officeDocument/2006/relationships/image" Target="media/image74.png"/><Relationship Id="rId87" Type="http://schemas.openxmlformats.org/officeDocument/2006/relationships/image" Target="media/image75.emf"/><Relationship Id="rId88" Type="http://schemas.openxmlformats.org/officeDocument/2006/relationships/oleObject" Target="embeddings/oleObject2.bin"/><Relationship Id="rId89"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32AC13C-496A-5948-AE59-CF8F70F3D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8065</Words>
  <Characters>45974</Characters>
  <Application>Microsoft Macintosh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Noblesville High School</Company>
  <LinksUpToDate>false</LinksUpToDate>
  <CharactersWithSpaces>53932</CharactersWithSpaces>
  <SharedDoc>false</SharedDoc>
  <HLinks>
    <vt:vector size="42" baseType="variant">
      <vt:variant>
        <vt:i4>1310797</vt:i4>
      </vt:variant>
      <vt:variant>
        <vt:i4>24</vt:i4>
      </vt:variant>
      <vt:variant>
        <vt:i4>0</vt:i4>
      </vt:variant>
      <vt:variant>
        <vt:i4>5</vt:i4>
      </vt:variant>
      <vt:variant>
        <vt:lpwstr>http://www.amstat.org/publications/jse/v10n3/chance.html</vt:lpwstr>
      </vt:variant>
      <vt:variant>
        <vt:lpwstr/>
      </vt:variant>
      <vt:variant>
        <vt:i4>5963891</vt:i4>
      </vt:variant>
      <vt:variant>
        <vt:i4>6</vt:i4>
      </vt:variant>
      <vt:variant>
        <vt:i4>0</vt:i4>
      </vt:variant>
      <vt:variant>
        <vt:i4>5</vt:i4>
      </vt:variant>
      <vt:variant>
        <vt:lpwstr>http://apcentral.collegeboard.com/apc/public/repository/Statistics_Sampling_Distributions_SF.pdf</vt:lpwstr>
      </vt:variant>
      <vt:variant>
        <vt:lpwstr/>
      </vt:variant>
      <vt:variant>
        <vt:i4>5898328</vt:i4>
      </vt:variant>
      <vt:variant>
        <vt:i4>3</vt:i4>
      </vt:variant>
      <vt:variant>
        <vt:i4>0</vt:i4>
      </vt:variant>
      <vt:variant>
        <vt:i4>5</vt:i4>
      </vt:variant>
      <vt:variant>
        <vt:lpwstr>http://www.amstat.org/censusatschool</vt:lpwstr>
      </vt:variant>
      <vt:variant>
        <vt:lpwstr/>
      </vt:variant>
      <vt:variant>
        <vt:i4>7143453</vt:i4>
      </vt:variant>
      <vt:variant>
        <vt:i4>0</vt:i4>
      </vt:variant>
      <vt:variant>
        <vt:i4>0</vt:i4>
      </vt:variant>
      <vt:variant>
        <vt:i4>5</vt:i4>
      </vt:variant>
      <vt:variant>
        <vt:lpwstr>mailto:dave_ferris@nobl.k12.in.us</vt:lpwstr>
      </vt:variant>
      <vt:variant>
        <vt:lpwstr/>
      </vt:variant>
      <vt:variant>
        <vt:i4>1572937</vt:i4>
      </vt:variant>
      <vt:variant>
        <vt:i4>-1</vt:i4>
      </vt:variant>
      <vt:variant>
        <vt:i4>1037</vt:i4>
      </vt:variant>
      <vt:variant>
        <vt:i4>1</vt:i4>
      </vt:variant>
      <vt:variant>
        <vt:lpwstr>https://encrypted-tbn2.gstatic.com/images?q=tbn:ANd9GcS55ULC845Eo72TRhAgnmraNImFPajn7hEB1Aru1ySMuXUdI7AG</vt:lpwstr>
      </vt:variant>
      <vt:variant>
        <vt:lpwstr/>
      </vt:variant>
      <vt:variant>
        <vt:i4>6422602</vt:i4>
      </vt:variant>
      <vt:variant>
        <vt:i4>-1</vt:i4>
      </vt:variant>
      <vt:variant>
        <vt:i4>1038</vt:i4>
      </vt:variant>
      <vt:variant>
        <vt:i4>1</vt:i4>
      </vt:variant>
      <vt:variant>
        <vt:lpwstr>http://www.officialfarklerules.com/dice.jpg</vt:lpwstr>
      </vt:variant>
      <vt:variant>
        <vt:lpwstr/>
      </vt:variant>
      <vt:variant>
        <vt:i4>7864424</vt:i4>
      </vt:variant>
      <vt:variant>
        <vt:i4>-1</vt:i4>
      </vt:variant>
      <vt:variant>
        <vt:i4>1040</vt:i4>
      </vt:variant>
      <vt:variant>
        <vt:i4>1</vt:i4>
      </vt:variant>
      <vt:variant>
        <vt:lpwstr>http://www.futilitycloset.com/wp-content/uploads/2012/07/2012-07-26-sicherman-dice.png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Ferris</dc:creator>
  <cp:keywords/>
  <dc:description/>
  <cp:lastModifiedBy>Microsoft Office User</cp:lastModifiedBy>
  <cp:revision>3</cp:revision>
  <cp:lastPrinted>2018-10-03T00:39:00Z</cp:lastPrinted>
  <dcterms:created xsi:type="dcterms:W3CDTF">2018-10-03T00:39:00Z</dcterms:created>
  <dcterms:modified xsi:type="dcterms:W3CDTF">2018-10-03T00:39:00Z</dcterms:modified>
</cp:coreProperties>
</file>